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Pr="00DD2E15" w:rsidRDefault="00CF111E" w:rsidP="00CF111E">
      <w:pPr>
        <w:pStyle w:val="a3"/>
        <w:ind w:left="0" w:firstLine="709"/>
        <w:jc w:val="center"/>
        <w:rPr>
          <w:sz w:val="24"/>
        </w:rPr>
      </w:pPr>
      <w:bookmarkStart w:id="0" w:name="_GoBack"/>
      <w:bookmarkEnd w:id="0"/>
      <w:r w:rsidRPr="00DD2E15">
        <w:rPr>
          <w:sz w:val="24"/>
        </w:rPr>
        <w:t xml:space="preserve">Государственное бюджетное учреждение дополнительного образования </w:t>
      </w:r>
    </w:p>
    <w:p w:rsidR="00CF111E" w:rsidRPr="00DD2E15" w:rsidRDefault="00CF111E" w:rsidP="00CF111E">
      <w:pPr>
        <w:pStyle w:val="a3"/>
        <w:ind w:left="0" w:firstLine="709"/>
        <w:jc w:val="center"/>
        <w:rPr>
          <w:sz w:val="24"/>
        </w:rPr>
      </w:pPr>
      <w:r w:rsidRPr="00DD2E15">
        <w:rPr>
          <w:sz w:val="24"/>
        </w:rPr>
        <w:t xml:space="preserve">Центр психолого-педагогической, медицинской и социальной помощи </w:t>
      </w:r>
    </w:p>
    <w:p w:rsidR="00CF111E" w:rsidRPr="00DD2E15" w:rsidRDefault="00CF111E" w:rsidP="00CF111E">
      <w:pPr>
        <w:pStyle w:val="a3"/>
        <w:ind w:left="0" w:firstLine="709"/>
        <w:jc w:val="center"/>
        <w:rPr>
          <w:sz w:val="24"/>
        </w:rPr>
      </w:pPr>
      <w:r w:rsidRPr="00DD2E15">
        <w:rPr>
          <w:sz w:val="24"/>
        </w:rPr>
        <w:t>Выбо</w:t>
      </w:r>
      <w:r>
        <w:rPr>
          <w:sz w:val="24"/>
        </w:rPr>
        <w:t>ргского района Санкт-Петербурга</w:t>
      </w:r>
    </w:p>
    <w:p w:rsidR="00CF111E" w:rsidRPr="00CD1278" w:rsidRDefault="00CF111E" w:rsidP="00CF111E">
      <w:pPr>
        <w:pStyle w:val="a3"/>
        <w:ind w:left="0" w:firstLine="709"/>
        <w:rPr>
          <w:sz w:val="24"/>
        </w:rPr>
      </w:pPr>
    </w:p>
    <w:p w:rsidR="00CF111E" w:rsidRPr="00CD1278" w:rsidRDefault="00CF111E" w:rsidP="00CF111E">
      <w:pPr>
        <w:pStyle w:val="Standard"/>
        <w:tabs>
          <w:tab w:val="left" w:pos="3840"/>
        </w:tabs>
        <w:ind w:firstLine="709"/>
        <w:jc w:val="center"/>
        <w:rPr>
          <w:rFonts w:cs="Times New Roman"/>
          <w:b/>
          <w:bCs/>
        </w:rPr>
      </w:pPr>
      <w:r w:rsidRPr="00CD1278">
        <w:rPr>
          <w:b/>
          <w:bCs/>
        </w:rPr>
        <w:t>Опорный конспект психолого-коррекционных занятий</w:t>
      </w:r>
    </w:p>
    <w:p w:rsidR="00CF111E" w:rsidRPr="00CD1278" w:rsidRDefault="00CF111E" w:rsidP="00CF111E">
      <w:pPr>
        <w:pStyle w:val="Standard"/>
        <w:ind w:firstLine="709"/>
        <w:jc w:val="center"/>
        <w:rPr>
          <w:rFonts w:cs="Times New Roman"/>
          <w:b/>
          <w:bCs/>
        </w:rPr>
      </w:pPr>
      <w:r w:rsidRPr="00CD1278">
        <w:rPr>
          <w:rFonts w:cs="Times New Roman"/>
          <w:b/>
          <w:bCs/>
        </w:rPr>
        <w:t>«</w:t>
      </w:r>
      <w:r w:rsidRPr="00CD1278">
        <w:rPr>
          <w:b/>
          <w:bCs/>
        </w:rPr>
        <w:t>В</w:t>
      </w:r>
      <w:r w:rsidRPr="00CD1278">
        <w:rPr>
          <w:rFonts w:cs="Times New Roman"/>
          <w:b/>
          <w:bCs/>
        </w:rPr>
        <w:t xml:space="preserve"> </w:t>
      </w:r>
      <w:r w:rsidRPr="00CD1278">
        <w:rPr>
          <w:b/>
          <w:bCs/>
        </w:rPr>
        <w:t>мире</w:t>
      </w:r>
      <w:r w:rsidRPr="00CD1278">
        <w:rPr>
          <w:rFonts w:cs="Times New Roman"/>
          <w:b/>
          <w:bCs/>
        </w:rPr>
        <w:t xml:space="preserve"> </w:t>
      </w:r>
      <w:r w:rsidRPr="00CD1278">
        <w:rPr>
          <w:b/>
          <w:bCs/>
        </w:rPr>
        <w:t>эмоций</w:t>
      </w:r>
      <w:r w:rsidRPr="00CD1278">
        <w:rPr>
          <w:rFonts w:cs="Times New Roman"/>
          <w:b/>
          <w:bCs/>
        </w:rPr>
        <w:t xml:space="preserve">» </w:t>
      </w:r>
    </w:p>
    <w:p w:rsidR="00CF111E" w:rsidRDefault="00CF111E" w:rsidP="00CF111E">
      <w:pPr>
        <w:pStyle w:val="Standard"/>
        <w:ind w:firstLine="709"/>
        <w:jc w:val="center"/>
        <w:rPr>
          <w:rFonts w:cs="Times New Roman"/>
          <w:b/>
          <w:bCs/>
        </w:rPr>
      </w:pPr>
      <w:r w:rsidRPr="00CD1278">
        <w:rPr>
          <w:rFonts w:cs="Times New Roman"/>
          <w:b/>
          <w:bCs/>
        </w:rPr>
        <w:t xml:space="preserve">для обучающихся с синдромом дефицита внимания и </w:t>
      </w:r>
      <w:proofErr w:type="spellStart"/>
      <w:r w:rsidRPr="00CD1278">
        <w:rPr>
          <w:rFonts w:cs="Times New Roman"/>
          <w:b/>
          <w:bCs/>
        </w:rPr>
        <w:t>гиперактивности</w:t>
      </w:r>
      <w:proofErr w:type="spellEnd"/>
    </w:p>
    <w:p w:rsidR="00CF111E" w:rsidRDefault="00CF111E" w:rsidP="00CF111E">
      <w:pPr>
        <w:pStyle w:val="Standard"/>
        <w:ind w:firstLine="709"/>
        <w:jc w:val="center"/>
        <w:rPr>
          <w:rFonts w:cs="Times New Roman"/>
          <w:b/>
          <w:bCs/>
        </w:rPr>
      </w:pPr>
    </w:p>
    <w:p w:rsidR="00CF111E" w:rsidRPr="00CF111E" w:rsidRDefault="00CF111E" w:rsidP="00CF111E">
      <w:pPr>
        <w:pStyle w:val="Standard"/>
        <w:ind w:firstLine="709"/>
        <w:jc w:val="center"/>
        <w:rPr>
          <w:rFonts w:cs="Times New Roman"/>
          <w:b/>
          <w:bCs/>
          <w:u w:val="single"/>
        </w:rPr>
      </w:pPr>
      <w:r w:rsidRPr="00CF111E">
        <w:rPr>
          <w:rFonts w:cs="Times New Roman"/>
          <w:b/>
          <w:bCs/>
          <w:u w:val="single"/>
        </w:rPr>
        <w:t>1</w:t>
      </w:r>
      <w:r w:rsidR="004130DA">
        <w:rPr>
          <w:rFonts w:cs="Times New Roman"/>
          <w:b/>
          <w:bCs/>
          <w:u w:val="single"/>
        </w:rPr>
        <w:t>-2</w:t>
      </w:r>
      <w:r w:rsidRPr="00CF111E">
        <w:rPr>
          <w:rFonts w:cs="Times New Roman"/>
          <w:b/>
          <w:bCs/>
          <w:u w:val="single"/>
        </w:rPr>
        <w:t xml:space="preserve"> класс</w:t>
      </w:r>
      <w:r w:rsidR="000758B1">
        <w:rPr>
          <w:rFonts w:cs="Times New Roman"/>
          <w:b/>
          <w:bCs/>
          <w:u w:val="single"/>
        </w:rPr>
        <w:t>ы</w:t>
      </w:r>
    </w:p>
    <w:p w:rsidR="00CF111E" w:rsidRPr="00DD2E15" w:rsidRDefault="00CF111E" w:rsidP="00CF111E">
      <w:pPr>
        <w:pStyle w:val="a3"/>
        <w:ind w:left="0" w:firstLine="709"/>
        <w:jc w:val="center"/>
      </w:pPr>
    </w:p>
    <w:p w:rsidR="00CF111E" w:rsidRPr="00DD2E15" w:rsidRDefault="00CF111E" w:rsidP="00CF111E">
      <w:pPr>
        <w:pStyle w:val="a3"/>
        <w:ind w:left="0" w:firstLine="7513"/>
        <w:jc w:val="right"/>
        <w:rPr>
          <w:sz w:val="24"/>
        </w:rPr>
      </w:pPr>
      <w:r>
        <w:rPr>
          <w:sz w:val="24"/>
        </w:rPr>
        <w:t>Авторы-</w:t>
      </w:r>
      <w:r w:rsidRPr="00DD2E15">
        <w:rPr>
          <w:sz w:val="24"/>
        </w:rPr>
        <w:t>разработчики:</w:t>
      </w:r>
    </w:p>
    <w:p w:rsidR="00CF111E" w:rsidRPr="00DD2E15" w:rsidRDefault="00CF111E" w:rsidP="00CF111E">
      <w:pPr>
        <w:pStyle w:val="a3"/>
        <w:ind w:left="0" w:firstLine="709"/>
        <w:jc w:val="right"/>
        <w:rPr>
          <w:sz w:val="24"/>
        </w:rPr>
      </w:pPr>
      <w:proofErr w:type="spellStart"/>
      <w:r w:rsidRPr="00DD2E15">
        <w:rPr>
          <w:sz w:val="24"/>
        </w:rPr>
        <w:t>Очеретина</w:t>
      </w:r>
      <w:proofErr w:type="spellEnd"/>
      <w:r w:rsidRPr="00DD2E15">
        <w:rPr>
          <w:sz w:val="24"/>
        </w:rPr>
        <w:t xml:space="preserve"> Юлия Андреевна</w:t>
      </w:r>
    </w:p>
    <w:p w:rsidR="00CF111E" w:rsidRPr="00DD2E15" w:rsidRDefault="00CF111E" w:rsidP="00CF111E">
      <w:pPr>
        <w:pStyle w:val="a3"/>
        <w:ind w:left="0" w:firstLine="709"/>
        <w:jc w:val="right"/>
        <w:rPr>
          <w:sz w:val="24"/>
        </w:rPr>
      </w:pPr>
      <w:r w:rsidRPr="00DD2E15">
        <w:rPr>
          <w:sz w:val="24"/>
        </w:rPr>
        <w:t>педагог-психолог</w:t>
      </w:r>
    </w:p>
    <w:p w:rsidR="00CF111E" w:rsidRPr="00DD2E15" w:rsidRDefault="00CF111E" w:rsidP="00CF111E">
      <w:pPr>
        <w:pStyle w:val="a3"/>
        <w:ind w:left="0" w:firstLine="709"/>
        <w:jc w:val="right"/>
        <w:rPr>
          <w:sz w:val="24"/>
        </w:rPr>
      </w:pPr>
      <w:r w:rsidRPr="00DD2E15">
        <w:rPr>
          <w:sz w:val="24"/>
        </w:rPr>
        <w:t>Шмакова Светлана Викторовна</w:t>
      </w:r>
    </w:p>
    <w:p w:rsidR="00CF111E" w:rsidRDefault="00E52570" w:rsidP="00E52570">
      <w:pPr>
        <w:pStyle w:val="a3"/>
        <w:ind w:left="0" w:firstLine="709"/>
        <w:jc w:val="right"/>
        <w:rPr>
          <w:sz w:val="24"/>
        </w:rPr>
      </w:pPr>
      <w:r w:rsidRPr="00E52570">
        <w:rPr>
          <w:sz w:val="24"/>
        </w:rPr>
        <w:t>М</w:t>
      </w:r>
      <w:r w:rsidR="00CF111E" w:rsidRPr="00E52570">
        <w:rPr>
          <w:sz w:val="24"/>
        </w:rPr>
        <w:t>етодист</w:t>
      </w:r>
    </w:p>
    <w:p w:rsidR="00E52570" w:rsidRPr="00E52570" w:rsidRDefault="00E52570" w:rsidP="00E52570">
      <w:pPr>
        <w:pStyle w:val="a3"/>
        <w:ind w:left="0" w:firstLine="709"/>
        <w:jc w:val="right"/>
        <w:rPr>
          <w:sz w:val="24"/>
        </w:rPr>
      </w:pPr>
    </w:p>
    <w:p w:rsidR="004F7414" w:rsidRPr="008D3DD9" w:rsidRDefault="004F7414" w:rsidP="008D3DD9">
      <w:pPr>
        <w:widowControl/>
        <w:shd w:val="clear" w:color="auto" w:fill="FFFFFF"/>
        <w:suppressAutoHyphens w:val="0"/>
        <w:ind w:firstLine="709"/>
        <w:jc w:val="both"/>
        <w:rPr>
          <w:rFonts w:eastAsia="Times New Roman"/>
          <w:color w:val="000000"/>
          <w:kern w:val="0"/>
          <w:shd w:val="clear" w:color="auto" w:fill="FFFFFF"/>
          <w:lang w:eastAsia="ru-RU"/>
        </w:rPr>
      </w:pPr>
      <w:r w:rsidRPr="004F7414">
        <w:rPr>
          <w:rFonts w:eastAsia="Times New Roman"/>
          <w:color w:val="000000"/>
          <w:kern w:val="0"/>
          <w:shd w:val="clear" w:color="auto" w:fill="FFFFFF"/>
          <w:lang w:eastAsia="ru-RU"/>
        </w:rPr>
        <w:t xml:space="preserve">Опорный конспект к дополнительной общеобразовательной общеразвивающей программе «В мире эмоций» для обучающихся с синдромом дефицита внимания и </w:t>
      </w:r>
      <w:proofErr w:type="spellStart"/>
      <w:r w:rsidRPr="004F7414">
        <w:rPr>
          <w:rFonts w:eastAsia="Times New Roman"/>
          <w:color w:val="000000"/>
          <w:kern w:val="0"/>
          <w:shd w:val="clear" w:color="auto" w:fill="FFFFFF"/>
          <w:lang w:eastAsia="ru-RU"/>
        </w:rPr>
        <w:t>гиперактивности</w:t>
      </w:r>
      <w:proofErr w:type="spellEnd"/>
      <w:r w:rsidR="008D3DD9">
        <w:rPr>
          <w:rFonts w:eastAsia="Times New Roman"/>
          <w:color w:val="000000"/>
          <w:kern w:val="0"/>
          <w:shd w:val="clear" w:color="auto" w:fill="FFFFFF"/>
          <w:lang w:eastAsia="ru-RU"/>
        </w:rPr>
        <w:t xml:space="preserve"> </w:t>
      </w:r>
      <w:hyperlink r:id="rId5" w:history="1">
        <w:proofErr w:type="gramStart"/>
        <w:r w:rsidR="008D3DD9" w:rsidRPr="00A62B3E">
          <w:rPr>
            <w:rStyle w:val="a4"/>
            <w:rFonts w:eastAsia="Times New Roman"/>
            <w:kern w:val="0"/>
            <w:shd w:val="clear" w:color="auto" w:fill="FFFFFF"/>
            <w:lang w:eastAsia="ru-RU"/>
          </w:rPr>
          <w:t>http://эп.цппмсп-выборгский.рф/doc/В%20мире%20эмоций%2023-12.doc</w:t>
        </w:r>
      </w:hyperlink>
      <w:r w:rsidR="008D3DD9">
        <w:rPr>
          <w:rFonts w:eastAsia="Times New Roman"/>
          <w:color w:val="000000"/>
          <w:kern w:val="0"/>
          <w:shd w:val="clear" w:color="auto" w:fill="FFFFFF"/>
          <w:lang w:eastAsia="ru-RU"/>
        </w:rPr>
        <w:t xml:space="preserve"> </w:t>
      </w:r>
      <w:r w:rsidRPr="004F7414">
        <w:rPr>
          <w:rFonts w:eastAsia="Times New Roman"/>
          <w:color w:val="000000"/>
          <w:kern w:val="0"/>
          <w:shd w:val="clear" w:color="auto" w:fill="FFFFFF"/>
          <w:lang w:eastAsia="ru-RU"/>
        </w:rPr>
        <w:t>.</w:t>
      </w:r>
      <w:proofErr w:type="gramEnd"/>
      <w:r w:rsidRPr="004F7414">
        <w:rPr>
          <w:rFonts w:eastAsia="Times New Roman"/>
          <w:color w:val="000000"/>
          <w:kern w:val="0"/>
          <w:shd w:val="clear" w:color="auto" w:fill="FFFFFF"/>
          <w:lang w:eastAsia="ru-RU"/>
        </w:rPr>
        <w:t xml:space="preserve"> Технологи работы с обучающимися с СДВГ подробно описаны в методическом пособии «Программы группового взаимодействия с обучающимися 7-14 лет (1-7 класс) с СДВГ и их родителями в образовательном процессе» </w:t>
      </w:r>
      <w:hyperlink r:id="rId6" w:tgtFrame="_blank" w:history="1">
        <w:r w:rsidRPr="004F7414">
          <w:rPr>
            <w:rFonts w:eastAsia="Times New Roman"/>
            <w:color w:val="0563C1"/>
            <w:kern w:val="0"/>
            <w:u w:val="single"/>
            <w:shd w:val="clear" w:color="auto" w:fill="FFFFFF"/>
            <w:lang w:eastAsia="ru-RU"/>
          </w:rPr>
          <w:t>https://цппмсп-выборгский.рф/doc/3.docx</w:t>
        </w:r>
      </w:hyperlink>
      <w:r w:rsidRPr="004F7414">
        <w:rPr>
          <w:rFonts w:eastAsia="Times New Roman"/>
          <w:color w:val="000000"/>
          <w:kern w:val="0"/>
          <w:shd w:val="clear" w:color="auto" w:fill="FFFFFF"/>
          <w:lang w:eastAsia="ru-RU"/>
        </w:rPr>
        <w:t>.</w:t>
      </w:r>
    </w:p>
    <w:p w:rsidR="004F7414" w:rsidRPr="004F7414" w:rsidRDefault="004F7414" w:rsidP="00371F73">
      <w:pPr>
        <w:widowControl/>
        <w:shd w:val="clear" w:color="auto" w:fill="FFFFFF"/>
        <w:suppressAutoHyphens w:val="0"/>
        <w:ind w:firstLine="709"/>
        <w:jc w:val="both"/>
        <w:rPr>
          <w:rFonts w:ascii="Arial" w:eastAsia="Times New Roman" w:hAnsi="Arial" w:cs="Arial"/>
          <w:color w:val="000000"/>
          <w:kern w:val="0"/>
          <w:sz w:val="23"/>
          <w:szCs w:val="23"/>
          <w:lang w:eastAsia="ru-RU"/>
        </w:rPr>
      </w:pPr>
      <w:r w:rsidRPr="004F7414">
        <w:rPr>
          <w:rFonts w:eastAsia="Times New Roman"/>
          <w:color w:val="000000"/>
          <w:kern w:val="0"/>
          <w:shd w:val="clear" w:color="auto" w:fill="FFFFFF"/>
          <w:lang w:eastAsia="ru-RU"/>
        </w:rPr>
        <w:t xml:space="preserve">Опорные конспекты могут использоваться в занятиях, направленных на компенсацию </w:t>
      </w:r>
      <w:proofErr w:type="spellStart"/>
      <w:r w:rsidRPr="004F7414">
        <w:rPr>
          <w:rFonts w:eastAsia="Times New Roman"/>
          <w:color w:val="000000"/>
          <w:kern w:val="0"/>
          <w:shd w:val="clear" w:color="auto" w:fill="FFFFFF"/>
          <w:lang w:eastAsia="ru-RU"/>
        </w:rPr>
        <w:t>дефицитарных</w:t>
      </w:r>
      <w:proofErr w:type="spellEnd"/>
      <w:r w:rsidRPr="004F7414">
        <w:rPr>
          <w:rFonts w:eastAsia="Times New Roman"/>
          <w:color w:val="000000"/>
          <w:kern w:val="0"/>
          <w:shd w:val="clear" w:color="auto" w:fill="FFFFFF"/>
          <w:lang w:eastAsia="ru-RU"/>
        </w:rPr>
        <w:t xml:space="preserve"> функций в образовательном процессе, психолого-педагогическом сопровождении обучающихся с СДВГ в рамках внеурочной деятельности, при реализации общеразвивающих программ центров психолого-педагогической, медицинской и социальной помощи».</w:t>
      </w:r>
    </w:p>
    <w:p w:rsidR="00CF111E" w:rsidRPr="004F7414" w:rsidRDefault="004F7414" w:rsidP="004F7414">
      <w:pPr>
        <w:widowControl/>
        <w:shd w:val="clear" w:color="auto" w:fill="FFFFFF"/>
        <w:suppressAutoHyphens w:val="0"/>
        <w:rPr>
          <w:rFonts w:ascii="Arial" w:eastAsia="Times New Roman" w:hAnsi="Arial" w:cs="Arial"/>
          <w:color w:val="000000"/>
          <w:kern w:val="0"/>
          <w:sz w:val="23"/>
          <w:szCs w:val="23"/>
          <w:lang w:eastAsia="ru-RU"/>
        </w:rPr>
      </w:pPr>
      <w:r w:rsidRPr="004F7414">
        <w:rPr>
          <w:rFonts w:ascii="Arial" w:eastAsia="Times New Roman" w:hAnsi="Arial" w:cs="Arial"/>
          <w:color w:val="000000"/>
          <w:kern w:val="0"/>
          <w:sz w:val="23"/>
          <w:szCs w:val="23"/>
          <w:lang w:eastAsia="ru-RU"/>
        </w:rPr>
        <w:t> </w:t>
      </w:r>
    </w:p>
    <w:p w:rsidR="00CF111E" w:rsidRPr="00CA5A70" w:rsidRDefault="00CF111E" w:rsidP="00CF111E">
      <w:pPr>
        <w:tabs>
          <w:tab w:val="left" w:pos="993"/>
        </w:tabs>
        <w:ind w:firstLine="709"/>
        <w:jc w:val="both"/>
        <w:rPr>
          <w:b/>
          <w:bCs/>
        </w:rPr>
      </w:pPr>
      <w:r>
        <w:rPr>
          <w:b/>
          <w:bCs/>
        </w:rPr>
        <w:t>Занятие</w:t>
      </w:r>
      <w:r w:rsidRPr="00CA5A70">
        <w:rPr>
          <w:b/>
          <w:bCs/>
        </w:rPr>
        <w:t xml:space="preserve"> Знакомство </w:t>
      </w:r>
    </w:p>
    <w:p w:rsidR="00CF111E" w:rsidRPr="00CA5A70" w:rsidRDefault="00CF111E" w:rsidP="00CF111E">
      <w:pPr>
        <w:tabs>
          <w:tab w:val="left" w:pos="993"/>
        </w:tabs>
        <w:ind w:firstLine="709"/>
        <w:jc w:val="both"/>
        <w:rPr>
          <w:b/>
        </w:rPr>
      </w:pPr>
      <w:r w:rsidRPr="00CA5A70">
        <w:rPr>
          <w:b/>
        </w:rPr>
        <w:t>Цель:</w:t>
      </w:r>
      <w:r w:rsidRPr="00CA5A70">
        <w:t xml:space="preserve"> создать атмосферу доверия, сотрудничества, взаимопонимания, психологической безопасности, раскрыть правила общения в группе.</w:t>
      </w:r>
    </w:p>
    <w:p w:rsidR="00CF111E" w:rsidRPr="00CA5A70" w:rsidRDefault="00CF111E" w:rsidP="00CF111E">
      <w:pPr>
        <w:tabs>
          <w:tab w:val="left" w:pos="993"/>
        </w:tabs>
        <w:ind w:firstLine="709"/>
        <w:jc w:val="both"/>
        <w:rPr>
          <w:b/>
        </w:rPr>
      </w:pPr>
      <w:r w:rsidRPr="00CA5A70">
        <w:rPr>
          <w:b/>
        </w:rPr>
        <w:t>Задачи:</w:t>
      </w:r>
      <w:r w:rsidRPr="00CA5A70">
        <w:t xml:space="preserve"> обучение навыкам расслабления, снятие телесных зажимов, формирование навыков соблюдения правил, проведение входящей диагностики</w:t>
      </w:r>
    </w:p>
    <w:p w:rsidR="00CF111E" w:rsidRPr="00CA5A70" w:rsidRDefault="00CF111E" w:rsidP="00CF111E">
      <w:pPr>
        <w:shd w:val="clear" w:color="auto" w:fill="FFFFFF"/>
        <w:tabs>
          <w:tab w:val="left" w:pos="993"/>
        </w:tabs>
        <w:ind w:firstLine="709"/>
        <w:jc w:val="both"/>
        <w:rPr>
          <w:b/>
        </w:rPr>
      </w:pPr>
      <w:r w:rsidRPr="00CA5A70">
        <w:rPr>
          <w:b/>
        </w:rPr>
        <w:t>Приветствие:</w:t>
      </w:r>
      <w:r w:rsidRPr="00CA5A70">
        <w:t xml:space="preserve"> краткое выступление ведущего с целью информирования участников группы о целях и форме занятий.</w:t>
      </w:r>
    </w:p>
    <w:p w:rsidR="00CF111E" w:rsidRPr="00CA5A70" w:rsidRDefault="00CF111E" w:rsidP="00CF111E">
      <w:pPr>
        <w:tabs>
          <w:tab w:val="left" w:pos="993"/>
        </w:tabs>
        <w:ind w:firstLine="709"/>
        <w:jc w:val="both"/>
        <w:rPr>
          <w:i/>
        </w:rPr>
      </w:pPr>
      <w:r w:rsidRPr="00CA5A70">
        <w:rPr>
          <w:b/>
        </w:rPr>
        <w:t>Упражнение</w:t>
      </w:r>
      <w:r w:rsidRPr="00CA5A70">
        <w:t xml:space="preserve"> </w:t>
      </w:r>
      <w:r w:rsidRPr="00CA5A70">
        <w:rPr>
          <w:b/>
        </w:rPr>
        <w:t>«Здравствуйте, я рад познакомиться»</w:t>
      </w:r>
      <w:r w:rsidRPr="00CA5A70">
        <w:t>.</w:t>
      </w:r>
    </w:p>
    <w:p w:rsidR="00CF111E" w:rsidRPr="00CA5A70" w:rsidRDefault="00CF111E" w:rsidP="00CF111E">
      <w:pPr>
        <w:tabs>
          <w:tab w:val="left" w:pos="993"/>
        </w:tabs>
        <w:ind w:firstLine="709"/>
        <w:jc w:val="both"/>
        <w:rPr>
          <w:i/>
        </w:rPr>
      </w:pPr>
      <w:r w:rsidRPr="00CA5A70">
        <w:rPr>
          <w:i/>
        </w:rPr>
        <w:t>Цель:</w:t>
      </w:r>
      <w:r w:rsidRPr="00CA5A70">
        <w:t xml:space="preserve"> Знакомство участников друг с другом, с ведущими.</w:t>
      </w:r>
    </w:p>
    <w:p w:rsidR="00CF111E" w:rsidRPr="00CF111E" w:rsidRDefault="00CF111E" w:rsidP="00CF111E">
      <w:pPr>
        <w:shd w:val="clear" w:color="auto" w:fill="FFFFFF"/>
        <w:tabs>
          <w:tab w:val="left" w:pos="993"/>
        </w:tabs>
        <w:ind w:firstLine="709"/>
        <w:jc w:val="both"/>
        <w:rPr>
          <w:i/>
        </w:rPr>
      </w:pPr>
      <w:r w:rsidRPr="00CA5A70">
        <w:rPr>
          <w:i/>
        </w:rPr>
        <w:t>Инструкция:</w:t>
      </w:r>
      <w:r w:rsidRPr="00CA5A70">
        <w:t xml:space="preserve"> «Внимание! В этой игре с помощью мяча мы познакомимся. Встаньте все в круг, лицом к центру круга. Пожалуйста, кто-нибудь, возьмите в руки мяч. По кругу, по ходу часовой стрелки, начиная от того, у кого мяч, передавая его, назовите четко и громко свое имя. Передавая мяч, глядите в глаза соседу.</w:t>
      </w:r>
      <w:r w:rsidRPr="00CA5A70">
        <w:rPr>
          <w:spacing w:val="6"/>
        </w:rPr>
        <w:t xml:space="preserve"> </w:t>
      </w:r>
      <w:r w:rsidRPr="00CA5A70">
        <w:t>Вам нужно попри</w:t>
      </w:r>
      <w:r w:rsidRPr="00CA5A70">
        <w:rPr>
          <w:spacing w:val="3"/>
        </w:rPr>
        <w:t xml:space="preserve">ветствовать участников группы, начав диалог словами: «Здравствуйте, я рад с вами познакомиться...» Далее следует </w:t>
      </w:r>
      <w:r w:rsidRPr="00CA5A70">
        <w:rPr>
          <w:spacing w:val="2"/>
        </w:rPr>
        <w:t>назвать свое имя и свое любимое занятие</w:t>
      </w:r>
      <w:r w:rsidRPr="00CA5A70">
        <w:rPr>
          <w:spacing w:val="4"/>
        </w:rPr>
        <w:t>, сказать о себе так, чтобы ваши новые друзья сразу запомнил вас. Например: «Здравствуй, я рад с вами познакомиться. Меня зовут Полина. Больше всего я люблю играть с друзьями</w:t>
      </w:r>
      <w:r w:rsidRPr="00CA5A70">
        <w:rPr>
          <w:spacing w:val="6"/>
        </w:rPr>
        <w:t xml:space="preserve">». </w:t>
      </w:r>
    </w:p>
    <w:p w:rsidR="00CF111E" w:rsidRPr="00CA5A70" w:rsidRDefault="00CF111E" w:rsidP="00CF111E">
      <w:pPr>
        <w:shd w:val="clear" w:color="auto" w:fill="FFFFFF"/>
        <w:tabs>
          <w:tab w:val="left" w:pos="993"/>
        </w:tabs>
        <w:ind w:firstLine="709"/>
        <w:jc w:val="both"/>
        <w:rPr>
          <w:bCs/>
          <w:i/>
        </w:rPr>
      </w:pPr>
      <w:r w:rsidRPr="00CA5A70">
        <w:rPr>
          <w:i/>
        </w:rPr>
        <w:t xml:space="preserve">Ход упражнения: </w:t>
      </w:r>
      <w:r w:rsidRPr="00CA5A70">
        <w:t>обучающиеся знакомятся, выполняют задания по инструкции.</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формирование доверительного отношения к окружающим. Необходимо учесть, что для некоторых детей с СДВГ представляет сложность запоминание нескольких заданий одновременно. Ведущий должен быть готов снизить уровень сложности с учетом зоны актуального развития каждого участника.</w:t>
      </w:r>
    </w:p>
    <w:p w:rsidR="00CF111E" w:rsidRPr="00CA5A70" w:rsidRDefault="00CF111E" w:rsidP="00CF111E">
      <w:pPr>
        <w:shd w:val="clear" w:color="auto" w:fill="FFFFFF"/>
        <w:tabs>
          <w:tab w:val="left" w:pos="993"/>
        </w:tabs>
        <w:ind w:firstLine="709"/>
        <w:jc w:val="both"/>
        <w:rPr>
          <w:bCs/>
          <w:i/>
        </w:rPr>
      </w:pPr>
      <w:r w:rsidRPr="00CA5A70">
        <w:rPr>
          <w:bCs/>
          <w:i/>
        </w:rPr>
        <w:t>Обратная связь, обсуждение</w:t>
      </w:r>
      <w:r w:rsidRPr="00CA5A70">
        <w:rPr>
          <w:bCs/>
        </w:rPr>
        <w:t xml:space="preserve">: </w:t>
      </w:r>
      <w:r w:rsidRPr="00CA5A70">
        <w:t>вопросы для обсуждения: было ли интересным знакомится с другими ребятами? Какие занятия ребят вам запомнились больше всего?</w:t>
      </w:r>
    </w:p>
    <w:p w:rsidR="00CF111E" w:rsidRPr="00CA5A70" w:rsidRDefault="00CF111E" w:rsidP="00CF111E">
      <w:pPr>
        <w:tabs>
          <w:tab w:val="left" w:pos="993"/>
        </w:tabs>
        <w:ind w:firstLine="709"/>
        <w:jc w:val="both"/>
        <w:rPr>
          <w:i/>
        </w:rPr>
      </w:pPr>
      <w:r w:rsidRPr="00CA5A70">
        <w:rPr>
          <w:bCs/>
          <w:i/>
        </w:rPr>
        <w:lastRenderedPageBreak/>
        <w:t>Оборудование, организационно-педагогические условия</w:t>
      </w:r>
      <w:r w:rsidRPr="00CA5A70">
        <w:rPr>
          <w:bCs/>
        </w:rPr>
        <w:t xml:space="preserve">: цветной мяч </w:t>
      </w:r>
    </w:p>
    <w:p w:rsidR="00CF111E" w:rsidRPr="00CA5A70" w:rsidRDefault="00CF111E" w:rsidP="00CF111E">
      <w:pPr>
        <w:shd w:val="clear" w:color="auto" w:fill="FFFFFF"/>
        <w:tabs>
          <w:tab w:val="left" w:pos="993"/>
        </w:tabs>
        <w:ind w:firstLine="709"/>
        <w:jc w:val="both"/>
        <w:rPr>
          <w:i/>
        </w:rPr>
      </w:pPr>
      <w:r w:rsidRPr="00CA5A70">
        <w:rPr>
          <w:i/>
        </w:rPr>
        <w:t>Организационно-педагогические условия:</w:t>
      </w:r>
      <w:r w:rsidRPr="00CA5A70">
        <w:t xml:space="preserve"> Упражнение рекомендуется проводить в рекреации (для группы, класса). При выполнении упражнения в группе и классе важно обеспечить взаимодействии обучающихся всей группы, исключить ситуацию исключения участников из процесса.</w:t>
      </w:r>
    </w:p>
    <w:p w:rsidR="00CF111E" w:rsidRPr="00CA5A70" w:rsidRDefault="00CF111E" w:rsidP="00CF111E">
      <w:pPr>
        <w:tabs>
          <w:tab w:val="left" w:pos="993"/>
        </w:tabs>
        <w:ind w:firstLine="709"/>
        <w:jc w:val="both"/>
        <w:rPr>
          <w:b/>
        </w:rPr>
      </w:pPr>
      <w:r w:rsidRPr="00CA5A70">
        <w:rPr>
          <w:i/>
        </w:rPr>
        <w:t>Проводит:</w:t>
      </w:r>
      <w:r w:rsidRPr="00CA5A70">
        <w:t xml:space="preserve"> 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shd w:val="clear" w:color="auto" w:fill="FFFFFF"/>
        <w:tabs>
          <w:tab w:val="left" w:pos="993"/>
        </w:tabs>
        <w:ind w:left="0" w:firstLine="709"/>
        <w:jc w:val="both"/>
        <w:rPr>
          <w:rFonts w:eastAsia="Times New Roman"/>
          <w:bCs/>
          <w:i/>
          <w:sz w:val="24"/>
          <w:lang w:eastAsia="ar-SA"/>
        </w:rPr>
      </w:pPr>
      <w:r w:rsidRPr="00CA5A70">
        <w:rPr>
          <w:b/>
          <w:sz w:val="24"/>
        </w:rPr>
        <w:t>Упражнение «День рождение группы»</w:t>
      </w:r>
    </w:p>
    <w:p w:rsidR="00CF111E" w:rsidRPr="00CA5A70" w:rsidRDefault="00CF111E" w:rsidP="00CF111E">
      <w:pPr>
        <w:widowControl/>
        <w:tabs>
          <w:tab w:val="left" w:pos="993"/>
        </w:tabs>
        <w:suppressAutoHyphens w:val="0"/>
        <w:ind w:firstLine="709"/>
        <w:jc w:val="both"/>
        <w:rPr>
          <w:rFonts w:eastAsia="Times New Roman"/>
          <w:bCs/>
          <w:i/>
          <w:lang w:eastAsia="ar-SA"/>
        </w:rPr>
      </w:pPr>
      <w:r w:rsidRPr="00CA5A70">
        <w:rPr>
          <w:rFonts w:eastAsia="Times New Roman"/>
          <w:bCs/>
          <w:i/>
          <w:lang w:eastAsia="ar-SA"/>
        </w:rPr>
        <w:t xml:space="preserve">Цель: </w:t>
      </w:r>
      <w:r w:rsidRPr="00CA5A70">
        <w:rPr>
          <w:rFonts w:eastAsia="Times New Roman"/>
          <w:bCs/>
          <w:lang w:eastAsia="ar-SA"/>
        </w:rPr>
        <w:t>Обсуждение правил работы в группе</w:t>
      </w:r>
    </w:p>
    <w:p w:rsidR="00CF111E" w:rsidRPr="00CA5A70" w:rsidRDefault="00CF111E" w:rsidP="00CF111E">
      <w:pPr>
        <w:widowControl/>
        <w:tabs>
          <w:tab w:val="left" w:pos="993"/>
        </w:tabs>
        <w:suppressAutoHyphens w:val="0"/>
        <w:ind w:firstLine="709"/>
        <w:jc w:val="both"/>
        <w:rPr>
          <w:rFonts w:eastAsia="Times New Roman"/>
          <w:bCs/>
          <w:i/>
          <w:lang w:eastAsia="ar-SA"/>
        </w:rPr>
      </w:pPr>
      <w:r w:rsidRPr="00CA5A70">
        <w:rPr>
          <w:rFonts w:eastAsia="Times New Roman"/>
          <w:bCs/>
          <w:i/>
          <w:lang w:eastAsia="ar-SA"/>
        </w:rPr>
        <w:t xml:space="preserve">Инструкция: </w:t>
      </w:r>
      <w:r w:rsidRPr="00CA5A70">
        <w:rPr>
          <w:rFonts w:eastAsia="Times New Roman"/>
          <w:bCs/>
          <w:lang w:eastAsia="ar-SA"/>
        </w:rPr>
        <w:t>«Ребята, для того, чтобы нам с вами было интересно и удобно работать, нужно придумать правила, которые нам помогут»</w:t>
      </w:r>
    </w:p>
    <w:p w:rsidR="00CF111E" w:rsidRPr="00CA5A70" w:rsidRDefault="00CF111E" w:rsidP="00CF111E">
      <w:pPr>
        <w:widowControl/>
        <w:tabs>
          <w:tab w:val="left" w:pos="993"/>
        </w:tabs>
        <w:suppressAutoHyphens w:val="0"/>
        <w:ind w:firstLine="709"/>
        <w:jc w:val="both"/>
        <w:rPr>
          <w:rFonts w:eastAsia="Times New Roman"/>
          <w:bCs/>
          <w:i/>
          <w:lang w:eastAsia="ar-SA"/>
        </w:rPr>
      </w:pPr>
      <w:r w:rsidRPr="00CA5A70">
        <w:rPr>
          <w:rFonts w:eastAsia="Times New Roman"/>
          <w:bCs/>
          <w:i/>
          <w:lang w:eastAsia="ar-SA"/>
        </w:rPr>
        <w:t>Ход упражнения</w:t>
      </w:r>
      <w:r w:rsidRPr="00CA5A70">
        <w:rPr>
          <w:rFonts w:eastAsia="Times New Roman"/>
          <w:bCs/>
          <w:lang w:eastAsia="ar-SA"/>
        </w:rPr>
        <w:t>: Обучающиеся по очереди называют правила, необходимые для работы в группе. Ведущий записывает правила.</w:t>
      </w:r>
    </w:p>
    <w:p w:rsidR="00CF111E" w:rsidRPr="00CA5A70" w:rsidRDefault="00CF111E" w:rsidP="00CF111E">
      <w:pPr>
        <w:widowControl/>
        <w:tabs>
          <w:tab w:val="left" w:pos="993"/>
        </w:tabs>
        <w:suppressAutoHyphens w:val="0"/>
        <w:ind w:firstLine="709"/>
        <w:jc w:val="both"/>
        <w:rPr>
          <w:rFonts w:eastAsia="Times New Roman"/>
          <w:bCs/>
          <w:i/>
          <w:lang w:eastAsia="ar-SA"/>
        </w:rPr>
      </w:pPr>
      <w:r w:rsidRPr="00CA5A70">
        <w:rPr>
          <w:rFonts w:eastAsia="Times New Roman"/>
          <w:bCs/>
          <w:i/>
          <w:lang w:eastAsia="ar-SA"/>
        </w:rPr>
        <w:t xml:space="preserve">Результат: </w:t>
      </w:r>
      <w:r w:rsidRPr="00CA5A70">
        <w:rPr>
          <w:rFonts w:eastAsia="Times New Roman"/>
          <w:bCs/>
          <w:lang w:eastAsia="ar-SA"/>
        </w:rPr>
        <w:t>формирование навыков работы в группе.</w:t>
      </w:r>
    </w:p>
    <w:p w:rsidR="00CF111E" w:rsidRPr="00CA5A70" w:rsidRDefault="00CF111E" w:rsidP="00CF111E">
      <w:pPr>
        <w:widowControl/>
        <w:tabs>
          <w:tab w:val="left" w:pos="993"/>
        </w:tabs>
        <w:suppressAutoHyphens w:val="0"/>
        <w:ind w:firstLine="709"/>
        <w:jc w:val="both"/>
        <w:rPr>
          <w:rFonts w:eastAsia="Times New Roman"/>
          <w:bCs/>
          <w:i/>
          <w:lang w:eastAsia="ar-SA"/>
        </w:rPr>
      </w:pPr>
      <w:r w:rsidRPr="00CA5A70">
        <w:rPr>
          <w:rFonts w:eastAsia="Times New Roman"/>
          <w:bCs/>
          <w:i/>
          <w:lang w:eastAsia="ar-SA"/>
        </w:rPr>
        <w:t>Обратная связь, обсуждение</w:t>
      </w:r>
      <w:r w:rsidRPr="00CA5A70">
        <w:rPr>
          <w:rFonts w:eastAsia="Times New Roman"/>
          <w:bCs/>
          <w:lang w:eastAsia="ar-SA"/>
        </w:rPr>
        <w:t>: Какие правила вам кажутся самыми важными?</w:t>
      </w:r>
    </w:p>
    <w:p w:rsidR="00CF111E" w:rsidRPr="00CA5A70" w:rsidRDefault="00CF111E" w:rsidP="00CF111E">
      <w:pPr>
        <w:widowControl/>
        <w:tabs>
          <w:tab w:val="left" w:pos="993"/>
        </w:tabs>
        <w:suppressAutoHyphens w:val="0"/>
        <w:ind w:firstLine="709"/>
        <w:jc w:val="both"/>
        <w:rPr>
          <w:rFonts w:eastAsia="Times New Roman"/>
          <w:i/>
          <w:lang w:eastAsia="ar-SA"/>
        </w:rPr>
      </w:pPr>
      <w:r w:rsidRPr="00CA5A70">
        <w:rPr>
          <w:rFonts w:eastAsia="Times New Roman"/>
          <w:bCs/>
          <w:i/>
          <w:lang w:eastAsia="ar-SA"/>
        </w:rPr>
        <w:t>Оборудование, организационно-педагогические условия</w:t>
      </w:r>
      <w:r w:rsidRPr="00CA5A70">
        <w:rPr>
          <w:rFonts w:eastAsia="Times New Roman"/>
          <w:bCs/>
          <w:lang w:eastAsia="ar-SA"/>
        </w:rPr>
        <w:t>: ватман, фломастер</w:t>
      </w:r>
    </w:p>
    <w:p w:rsidR="00CF111E" w:rsidRPr="00CA5A70" w:rsidRDefault="00CF111E" w:rsidP="00CF111E">
      <w:pPr>
        <w:widowControl/>
        <w:tabs>
          <w:tab w:val="left" w:pos="900"/>
          <w:tab w:val="left" w:pos="993"/>
        </w:tabs>
        <w:suppressAutoHyphens w:val="0"/>
        <w:ind w:firstLine="709"/>
        <w:jc w:val="both"/>
        <w:rPr>
          <w:rFonts w:eastAsia="Times New Roman"/>
          <w:i/>
          <w:lang w:eastAsia="ar-SA"/>
        </w:rPr>
      </w:pPr>
      <w:r w:rsidRPr="00CA5A70">
        <w:rPr>
          <w:rFonts w:eastAsia="Times New Roman"/>
          <w:i/>
          <w:lang w:eastAsia="ar-SA"/>
        </w:rPr>
        <w:t xml:space="preserve">Организационно-педагогические условия: </w:t>
      </w:r>
      <w:r w:rsidRPr="00CA5A70">
        <w:rPr>
          <w:rFonts w:eastAsia="Times New Roman"/>
          <w:lang w:eastAsia="ar-SA"/>
        </w:rPr>
        <w:t>В упражнении участвуют все ребята в группе, обсуждение правил происходит по очереди</w:t>
      </w:r>
    </w:p>
    <w:p w:rsidR="00CF111E" w:rsidRPr="00CA5A70" w:rsidRDefault="00CF111E" w:rsidP="00CF111E">
      <w:pPr>
        <w:widowControl/>
        <w:tabs>
          <w:tab w:val="left" w:pos="993"/>
        </w:tabs>
        <w:suppressAutoHyphens w:val="0"/>
        <w:ind w:firstLine="709"/>
        <w:jc w:val="both"/>
        <w:rPr>
          <w:b/>
          <w:spacing w:val="6"/>
        </w:rPr>
      </w:pPr>
      <w:r w:rsidRPr="00CA5A70">
        <w:rPr>
          <w:rFonts w:eastAsia="Times New Roman"/>
          <w:i/>
          <w:lang w:eastAsia="ar-SA"/>
        </w:rPr>
        <w:t>Проводит:</w:t>
      </w:r>
      <w:r w:rsidRPr="00CA5A70">
        <w:t xml:space="preserve"> 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shd w:val="clear" w:color="auto" w:fill="FFFFFF"/>
        <w:tabs>
          <w:tab w:val="left" w:pos="993"/>
        </w:tabs>
        <w:ind w:firstLine="709"/>
        <w:jc w:val="both"/>
        <w:rPr>
          <w:b/>
        </w:rPr>
      </w:pPr>
      <w:r w:rsidRPr="00CA5A70">
        <w:rPr>
          <w:b/>
          <w:spacing w:val="6"/>
        </w:rPr>
        <w:t>Проведение проективной методики для диагностики школьной тревожности (А.М.Прихожан)</w:t>
      </w:r>
    </w:p>
    <w:p w:rsidR="00CF111E" w:rsidRPr="00CA5A70" w:rsidRDefault="00CF111E" w:rsidP="00CF111E">
      <w:pPr>
        <w:pStyle w:val="1"/>
        <w:shd w:val="clear" w:color="auto" w:fill="FFFFFF"/>
        <w:tabs>
          <w:tab w:val="left" w:pos="993"/>
        </w:tabs>
        <w:ind w:left="0" w:firstLine="709"/>
        <w:jc w:val="both"/>
        <w:rPr>
          <w:bCs/>
          <w:i/>
          <w:sz w:val="24"/>
        </w:rPr>
      </w:pPr>
      <w:r w:rsidRPr="00CA5A70">
        <w:rPr>
          <w:b/>
          <w:sz w:val="24"/>
        </w:rPr>
        <w:t>Упражнение на релаксацию</w:t>
      </w:r>
    </w:p>
    <w:p w:rsidR="00CF111E" w:rsidRPr="00CA5A70" w:rsidRDefault="00CF111E" w:rsidP="00CF111E">
      <w:pPr>
        <w:tabs>
          <w:tab w:val="left" w:pos="993"/>
        </w:tabs>
        <w:ind w:firstLine="709"/>
        <w:jc w:val="both"/>
        <w:rPr>
          <w:bCs/>
          <w:i/>
        </w:rPr>
      </w:pPr>
      <w:r w:rsidRPr="00CA5A70">
        <w:rPr>
          <w:bCs/>
          <w:i/>
        </w:rPr>
        <w:t xml:space="preserve">Цель: </w:t>
      </w:r>
      <w:r w:rsidRPr="00CA5A70">
        <w:t>снятие мышечного напряжения и эмоционального возбуждения</w:t>
      </w:r>
    </w:p>
    <w:p w:rsidR="00CF111E" w:rsidRPr="00CA5A70" w:rsidRDefault="00CF111E" w:rsidP="00CF111E">
      <w:pPr>
        <w:shd w:val="clear" w:color="auto" w:fill="FFFFFF"/>
        <w:tabs>
          <w:tab w:val="left" w:pos="993"/>
        </w:tabs>
        <w:ind w:firstLine="709"/>
        <w:jc w:val="both"/>
        <w:rPr>
          <w:bCs/>
          <w:i/>
        </w:rPr>
      </w:pPr>
      <w:r w:rsidRPr="00CA5A70">
        <w:rPr>
          <w:bCs/>
          <w:i/>
        </w:rPr>
        <w:t>Инструкция: «</w:t>
      </w:r>
      <w:r w:rsidRPr="00CA5A70">
        <w:t>Исходное положение - стоя, ноги на ширине плеч. С медленным вдохом поднять расслабленные руки над головой, задержать дыхание на несколько секунд и представить себя стоящим на краю глубокой пропасти, держа в руках сосуд, содержащий все, что омрачает жизнь - горести, страхи, физические недуги. Немного наклониться вперед (с прямой спиной) и со звуком «Ха» резким движением сбросить сосуд в пропасть. Звук должен не произноситься, а образовываться выходящим из груди воздухом. После выдоха некоторое  время оставаться в наклоне, раскачивая руки, до ощущения желания сделать вдох. Повторить 2-3 раза.»</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Участники выполняют упражнение по инструкции</w:t>
      </w:r>
    </w:p>
    <w:p w:rsidR="00CF111E" w:rsidRPr="00CA5A70" w:rsidRDefault="00CF111E" w:rsidP="00CF111E">
      <w:pPr>
        <w:tabs>
          <w:tab w:val="left" w:pos="993"/>
        </w:tabs>
        <w:ind w:firstLine="709"/>
        <w:jc w:val="both"/>
        <w:rPr>
          <w:bCs/>
          <w:i/>
        </w:rPr>
      </w:pPr>
      <w:r w:rsidRPr="00CA5A70">
        <w:rPr>
          <w:bCs/>
          <w:i/>
        </w:rPr>
        <w:t>Результат:</w:t>
      </w:r>
      <w:r w:rsidRPr="00CA5A70">
        <w:t xml:space="preserve"> упражнение способствует снятию нервного напряжения, освобождению от ощущения внутреннего беспокойства.</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Удалось отдохнуть после выполнения упражнения? Сложно ли было выполнять упражнения?</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Упражнение рекомендуется проводить в рекреации (для группы, класса).</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В упражнении участвуют все участники группы</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shd w:val="clear" w:color="auto" w:fill="FFFFFF"/>
        <w:tabs>
          <w:tab w:val="left" w:pos="993"/>
        </w:tabs>
        <w:ind w:firstLine="709"/>
        <w:jc w:val="both"/>
        <w:rPr>
          <w:spacing w:val="6"/>
        </w:rPr>
      </w:pPr>
      <w:r w:rsidRPr="00CA5A70">
        <w:rPr>
          <w:b/>
        </w:rPr>
        <w:t>Прощание:</w:t>
      </w:r>
    </w:p>
    <w:p w:rsidR="00CF111E" w:rsidRPr="00CA5A70" w:rsidRDefault="00CF111E" w:rsidP="00CF111E">
      <w:pPr>
        <w:tabs>
          <w:tab w:val="left" w:pos="993"/>
        </w:tabs>
        <w:ind w:firstLine="709"/>
        <w:jc w:val="both"/>
        <w:rPr>
          <w:spacing w:val="6"/>
        </w:rPr>
      </w:pPr>
      <w:r w:rsidRPr="00CA5A70">
        <w:rPr>
          <w:spacing w:val="6"/>
        </w:rPr>
        <w:t xml:space="preserve">Участники, сидя в кругу, произносят в адрес участников слова прощания и доброе пожелание. Пытаются сформулировать рефлексивные высказывания: чему я </w:t>
      </w:r>
      <w:r w:rsidRPr="00CA5A70">
        <w:rPr>
          <w:spacing w:val="6"/>
        </w:rPr>
        <w:lastRenderedPageBreak/>
        <w:t>научился сегодня? Что мне показалось трудным? Что легким? За что я могу себя сегодня похвалить?</w:t>
      </w:r>
    </w:p>
    <w:p w:rsidR="00CF111E" w:rsidRPr="00CA5A70" w:rsidRDefault="00CF111E" w:rsidP="00CF111E">
      <w:pPr>
        <w:tabs>
          <w:tab w:val="left" w:pos="993"/>
        </w:tabs>
        <w:ind w:firstLine="709"/>
        <w:jc w:val="both"/>
        <w:rPr>
          <w:spacing w:val="6"/>
        </w:rPr>
      </w:pPr>
    </w:p>
    <w:p w:rsidR="00CF111E" w:rsidRPr="00CA5A70" w:rsidRDefault="00CF111E" w:rsidP="00CF111E">
      <w:pPr>
        <w:tabs>
          <w:tab w:val="left" w:pos="993"/>
        </w:tabs>
        <w:ind w:firstLine="709"/>
        <w:jc w:val="both"/>
        <w:rPr>
          <w:b/>
          <w:bCs/>
        </w:rPr>
      </w:pPr>
      <w:r>
        <w:rPr>
          <w:b/>
          <w:bCs/>
          <w:spacing w:val="6"/>
        </w:rPr>
        <w:t xml:space="preserve">Занятие </w:t>
      </w:r>
      <w:r w:rsidRPr="00CA5A70">
        <w:rPr>
          <w:b/>
          <w:bCs/>
        </w:rPr>
        <w:t>Я и мое имя</w:t>
      </w:r>
    </w:p>
    <w:p w:rsidR="00CF111E" w:rsidRPr="00CA5A70" w:rsidRDefault="00CF111E" w:rsidP="00CF111E">
      <w:pPr>
        <w:shd w:val="clear" w:color="auto" w:fill="FFFFFF"/>
        <w:tabs>
          <w:tab w:val="left" w:pos="993"/>
        </w:tabs>
        <w:ind w:firstLine="709"/>
        <w:jc w:val="both"/>
        <w:rPr>
          <w:b/>
        </w:rPr>
      </w:pPr>
      <w:r w:rsidRPr="00CA5A70">
        <w:rPr>
          <w:b/>
        </w:rPr>
        <w:t>Цели:</w:t>
      </w:r>
      <w:r w:rsidRPr="00CA5A70">
        <w:t xml:space="preserve"> Формирование устойчивой мотивации работы в группе. Создать атмосферу психологической безопасности, дать возможность почувствовать собственную значимость. Обучение навыкам расслабления, снятие телесных зажимов.</w:t>
      </w:r>
    </w:p>
    <w:p w:rsidR="00CF111E" w:rsidRPr="00CA5A70" w:rsidRDefault="00CF111E" w:rsidP="00CF111E">
      <w:pPr>
        <w:tabs>
          <w:tab w:val="left" w:pos="993"/>
        </w:tabs>
        <w:ind w:firstLine="709"/>
        <w:jc w:val="both"/>
        <w:rPr>
          <w:b/>
        </w:rPr>
      </w:pPr>
      <w:r w:rsidRPr="00CA5A70">
        <w:rPr>
          <w:b/>
        </w:rPr>
        <w:t>Задачи:</w:t>
      </w:r>
      <w:r w:rsidRPr="00CA5A70">
        <w:t xml:space="preserve"> Обучение навыкам саморелаксации, снятие телесных зажимов, формирование навыков соблюдения правил.</w:t>
      </w:r>
    </w:p>
    <w:p w:rsidR="00CF111E" w:rsidRPr="00CA5A70" w:rsidRDefault="00CF111E" w:rsidP="00CF111E">
      <w:pPr>
        <w:tabs>
          <w:tab w:val="left" w:pos="993"/>
        </w:tabs>
        <w:ind w:firstLine="709"/>
        <w:jc w:val="both"/>
      </w:pPr>
      <w:r w:rsidRPr="00CA5A70">
        <w:rPr>
          <w:b/>
        </w:rPr>
        <w:t>Приветствие</w:t>
      </w:r>
    </w:p>
    <w:p w:rsidR="00CF111E" w:rsidRPr="00CA5A70" w:rsidRDefault="00CF111E" w:rsidP="00CF111E">
      <w:pPr>
        <w:tabs>
          <w:tab w:val="left" w:pos="993"/>
        </w:tabs>
        <w:ind w:firstLine="709"/>
        <w:jc w:val="both"/>
        <w:rPr>
          <w:b/>
        </w:rPr>
      </w:pPr>
      <w:r w:rsidRPr="00CA5A70">
        <w:t xml:space="preserve">Ведущий приветствует детей, интересуется их самочувствием, настроением, сообщает тему занятия. Участники по кругу формируют рефлексивные высказыванию: что чувствую, какое настроение, чему хочу научиться сегодня? </w:t>
      </w:r>
    </w:p>
    <w:p w:rsidR="00CF111E" w:rsidRPr="00CA5A70" w:rsidRDefault="00CF111E" w:rsidP="00CF111E">
      <w:pPr>
        <w:tabs>
          <w:tab w:val="left" w:pos="993"/>
        </w:tabs>
        <w:ind w:firstLine="709"/>
        <w:jc w:val="both"/>
        <w:rPr>
          <w:b/>
        </w:rPr>
      </w:pPr>
    </w:p>
    <w:p w:rsidR="00CF111E" w:rsidRPr="00CA5A70" w:rsidRDefault="00CF111E" w:rsidP="00CF111E">
      <w:pPr>
        <w:tabs>
          <w:tab w:val="left" w:pos="993"/>
        </w:tabs>
        <w:ind w:firstLine="709"/>
        <w:jc w:val="both"/>
        <w:rPr>
          <w:bCs/>
          <w:i/>
        </w:rPr>
      </w:pPr>
      <w:r w:rsidRPr="00CA5A70">
        <w:rPr>
          <w:b/>
        </w:rPr>
        <w:t>Упражнение</w:t>
      </w:r>
      <w:r w:rsidRPr="00CA5A70">
        <w:t xml:space="preserve"> </w:t>
      </w:r>
      <w:r w:rsidRPr="00CA5A70">
        <w:rPr>
          <w:b/>
        </w:rPr>
        <w:t>«Я знаю, как тебя зовут»</w:t>
      </w:r>
    </w:p>
    <w:p w:rsidR="00CF111E" w:rsidRPr="00CA5A70" w:rsidRDefault="00CF111E" w:rsidP="00CF111E">
      <w:pPr>
        <w:tabs>
          <w:tab w:val="left" w:pos="993"/>
        </w:tabs>
        <w:ind w:firstLine="709"/>
        <w:jc w:val="both"/>
        <w:rPr>
          <w:bCs/>
          <w:i/>
        </w:rPr>
      </w:pPr>
      <w:r w:rsidRPr="00CA5A70">
        <w:rPr>
          <w:bCs/>
          <w:i/>
        </w:rPr>
        <w:t xml:space="preserve">Цель: </w:t>
      </w:r>
      <w:r w:rsidRPr="00CA5A70">
        <w:t>Создать атмосферу психологической безопасности, дать возможность почувствовать собственную значимость</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t>сейчас зазвучит музыка, пока она звучит, вы передаете друг другу эстафетную палочку. Как только она затихает, тот, у кого эстафетная палочка, встает, проходит по кругу и тому, кого знает по имени, кладет руку на плечо и называет его имя</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Обучающиеся выполняют упражнение по инструкции</w:t>
      </w:r>
    </w:p>
    <w:p w:rsidR="00CF111E" w:rsidRPr="00CA5A70" w:rsidRDefault="00CF111E" w:rsidP="00CF111E">
      <w:pPr>
        <w:tabs>
          <w:tab w:val="left" w:pos="993"/>
        </w:tabs>
        <w:ind w:firstLine="709"/>
        <w:jc w:val="both"/>
        <w:rPr>
          <w:bCs/>
          <w:i/>
        </w:rPr>
      </w:pPr>
      <w:r w:rsidRPr="00CA5A70">
        <w:rPr>
          <w:bCs/>
          <w:i/>
        </w:rPr>
        <w:t xml:space="preserve">Результат: </w:t>
      </w:r>
      <w:r w:rsidRPr="00CA5A70">
        <w:rPr>
          <w:bCs/>
        </w:rPr>
        <w:t>Упражнение способствует формированию навыка соблюдения правил</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Сложно ли было выполнять упражнение? </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Эстафетная палочка, музыка</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Дети сидят в кругу, передавая друг другу эстафетную палочку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w:t>
      </w:r>
      <w:r w:rsidRPr="00CA5A70">
        <w:rPr>
          <w:sz w:val="24"/>
        </w:rPr>
        <w:t xml:space="preserve"> </w:t>
      </w:r>
      <w:r w:rsidRPr="00CA5A70">
        <w:rPr>
          <w:b/>
          <w:sz w:val="24"/>
        </w:rPr>
        <w:t>«Передай движение по кругу»</w:t>
      </w:r>
    </w:p>
    <w:p w:rsidR="00CF111E" w:rsidRPr="00CA5A70" w:rsidRDefault="00CF111E" w:rsidP="00CF111E">
      <w:pPr>
        <w:tabs>
          <w:tab w:val="left" w:pos="993"/>
        </w:tabs>
        <w:ind w:firstLine="709"/>
        <w:jc w:val="both"/>
        <w:rPr>
          <w:bCs/>
          <w:i/>
        </w:rPr>
      </w:pPr>
      <w:r w:rsidRPr="00CA5A70">
        <w:rPr>
          <w:bCs/>
          <w:i/>
        </w:rPr>
        <w:t xml:space="preserve">Цель: </w:t>
      </w:r>
      <w:r w:rsidRPr="00CA5A70">
        <w:t>Формирование  мотивации работы в группе.</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«Мы сейчас будем передавать движение по кругу, ваша задача точно вернуть движение к тому, кто его начинал»</w:t>
      </w:r>
    </w:p>
    <w:p w:rsidR="00CF111E" w:rsidRPr="00CA5A70" w:rsidRDefault="00CF111E" w:rsidP="00CF111E">
      <w:pPr>
        <w:pStyle w:val="1"/>
        <w:tabs>
          <w:tab w:val="left" w:pos="993"/>
        </w:tabs>
        <w:ind w:left="0" w:firstLine="709"/>
        <w:jc w:val="both"/>
        <w:rPr>
          <w:sz w:val="24"/>
        </w:rPr>
      </w:pPr>
      <w:r w:rsidRPr="00CA5A70">
        <w:rPr>
          <w:bCs/>
          <w:i/>
          <w:sz w:val="24"/>
        </w:rPr>
        <w:t>Ход упражнения</w:t>
      </w:r>
      <w:r w:rsidRPr="00CA5A70">
        <w:rPr>
          <w:bCs/>
          <w:sz w:val="24"/>
        </w:rPr>
        <w:t xml:space="preserve">: </w:t>
      </w:r>
      <w:r w:rsidRPr="00CA5A70">
        <w:rPr>
          <w:sz w:val="24"/>
        </w:rPr>
        <w:t>По часовой стрелке педагог передает движение по кругу, новое движение задается только после того, как каждый выполнит предыдущее и «передаст» его педагогу:</w:t>
      </w:r>
    </w:p>
    <w:p w:rsidR="00CF111E" w:rsidRPr="00CA5A70" w:rsidRDefault="00CF111E" w:rsidP="00CF111E">
      <w:pPr>
        <w:tabs>
          <w:tab w:val="left" w:pos="993"/>
        </w:tabs>
        <w:ind w:firstLine="709"/>
        <w:jc w:val="both"/>
      </w:pPr>
      <w:r w:rsidRPr="00CA5A70">
        <w:t>хлопок;</w:t>
      </w:r>
    </w:p>
    <w:p w:rsidR="00CF111E" w:rsidRPr="00CA5A70" w:rsidRDefault="00CF111E" w:rsidP="00CF111E">
      <w:pPr>
        <w:tabs>
          <w:tab w:val="left" w:pos="993"/>
        </w:tabs>
        <w:ind w:firstLine="709"/>
        <w:jc w:val="both"/>
      </w:pPr>
      <w:r w:rsidRPr="00CA5A70">
        <w:t>топнуть ногой;</w:t>
      </w:r>
    </w:p>
    <w:p w:rsidR="00CF111E" w:rsidRPr="00CA5A70" w:rsidRDefault="00CF111E" w:rsidP="00CF111E">
      <w:pPr>
        <w:tabs>
          <w:tab w:val="left" w:pos="993"/>
        </w:tabs>
        <w:ind w:firstLine="709"/>
        <w:jc w:val="both"/>
      </w:pPr>
      <w:r w:rsidRPr="00CA5A70">
        <w:t>поднять и опустить плечи;</w:t>
      </w:r>
    </w:p>
    <w:p w:rsidR="00CF111E" w:rsidRPr="00CA5A70" w:rsidRDefault="00CF111E" w:rsidP="00CF111E">
      <w:pPr>
        <w:tabs>
          <w:tab w:val="left" w:pos="993"/>
        </w:tabs>
        <w:ind w:firstLine="709"/>
        <w:jc w:val="both"/>
      </w:pPr>
      <w:r w:rsidRPr="00CA5A70">
        <w:t>щелкнуть пальцами;</w:t>
      </w:r>
    </w:p>
    <w:p w:rsidR="00CF111E" w:rsidRPr="00CA5A70" w:rsidRDefault="00CF111E" w:rsidP="00CF111E">
      <w:pPr>
        <w:tabs>
          <w:tab w:val="left" w:pos="993"/>
        </w:tabs>
        <w:ind w:firstLine="709"/>
        <w:jc w:val="both"/>
      </w:pPr>
      <w:r w:rsidRPr="00CA5A70">
        <w:t>хрюкнуть;</w:t>
      </w:r>
    </w:p>
    <w:p w:rsidR="00CF111E" w:rsidRPr="00CA5A70" w:rsidRDefault="00CF111E" w:rsidP="00CF111E">
      <w:pPr>
        <w:tabs>
          <w:tab w:val="left" w:pos="993"/>
        </w:tabs>
        <w:ind w:firstLine="709"/>
        <w:jc w:val="both"/>
        <w:rPr>
          <w:bCs/>
          <w:i/>
        </w:rPr>
      </w:pPr>
      <w:r w:rsidRPr="00CA5A70">
        <w:t>повернуть голову вправо</w:t>
      </w:r>
    </w:p>
    <w:p w:rsidR="00CF111E" w:rsidRPr="00CA5A70" w:rsidRDefault="00CF111E" w:rsidP="00CF111E">
      <w:pPr>
        <w:tabs>
          <w:tab w:val="left" w:pos="993"/>
        </w:tabs>
        <w:ind w:firstLine="709"/>
        <w:jc w:val="both"/>
        <w:rPr>
          <w:bCs/>
          <w:i/>
        </w:rPr>
      </w:pPr>
      <w:r w:rsidRPr="00CA5A70">
        <w:rPr>
          <w:bCs/>
          <w:i/>
        </w:rPr>
        <w:t>Результат:</w:t>
      </w:r>
      <w:r w:rsidRPr="00CA5A70">
        <w:t xml:space="preserve"> освобождению от ощущения внутреннего беспокойства, формирование навыка соблюдения правил</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Сложно ли было запомнить движение и точно его передать?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Музыка</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rPr>
          <w:bCs/>
        </w:rPr>
        <w:t>Обучающиеся сидят в кругу, по очереди передавая движение</w:t>
      </w:r>
    </w:p>
    <w:p w:rsidR="00CF111E" w:rsidRPr="00CA5A70" w:rsidRDefault="00CF111E" w:rsidP="00CF111E">
      <w:pPr>
        <w:tabs>
          <w:tab w:val="left" w:pos="993"/>
        </w:tabs>
        <w:ind w:firstLine="709"/>
        <w:jc w:val="both"/>
      </w:pPr>
      <w:r w:rsidRPr="00CA5A70">
        <w:rPr>
          <w:i/>
        </w:rPr>
        <w:t xml:space="preserve">Проводит: </w:t>
      </w:r>
      <w:r w:rsidRPr="00CA5A70">
        <w:t xml:space="preserve">педагог-психолог, педагог дополнительного образования, прошедшие </w:t>
      </w:r>
      <w:r w:rsidRPr="00CA5A70">
        <w:lastRenderedPageBreak/>
        <w:t>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p>
    <w:p w:rsidR="00CF111E" w:rsidRPr="00CA5A70" w:rsidRDefault="00CF111E" w:rsidP="00CF111E">
      <w:pPr>
        <w:pStyle w:val="1"/>
        <w:tabs>
          <w:tab w:val="left" w:pos="993"/>
        </w:tabs>
        <w:ind w:left="0" w:firstLine="709"/>
        <w:jc w:val="both"/>
        <w:rPr>
          <w:bCs/>
          <w:i/>
          <w:sz w:val="24"/>
        </w:rPr>
      </w:pPr>
      <w:r w:rsidRPr="00CA5A70">
        <w:rPr>
          <w:b/>
          <w:sz w:val="24"/>
        </w:rPr>
        <w:t>Упражнение «Превращение в камень»</w:t>
      </w:r>
    </w:p>
    <w:p w:rsidR="00CF111E" w:rsidRPr="00CA5A70" w:rsidRDefault="00CF111E" w:rsidP="00CF111E">
      <w:pPr>
        <w:tabs>
          <w:tab w:val="left" w:pos="993"/>
        </w:tabs>
        <w:ind w:firstLine="709"/>
        <w:jc w:val="both"/>
        <w:rPr>
          <w:bCs/>
          <w:i/>
        </w:rPr>
      </w:pPr>
      <w:r w:rsidRPr="00CA5A70">
        <w:rPr>
          <w:bCs/>
          <w:i/>
        </w:rPr>
        <w:t xml:space="preserve">Цель: </w:t>
      </w:r>
      <w:r w:rsidRPr="00CA5A70">
        <w:t>снятие психоэмоционального напряжения</w:t>
      </w:r>
    </w:p>
    <w:p w:rsidR="00CF111E" w:rsidRPr="00CA5A70" w:rsidRDefault="00CF111E" w:rsidP="00CF111E">
      <w:pPr>
        <w:tabs>
          <w:tab w:val="left" w:pos="993"/>
        </w:tabs>
        <w:ind w:firstLine="709"/>
        <w:jc w:val="both"/>
        <w:rPr>
          <w:bCs/>
          <w:i/>
        </w:rPr>
      </w:pPr>
      <w:r w:rsidRPr="00CA5A70">
        <w:rPr>
          <w:bCs/>
          <w:i/>
        </w:rPr>
        <w:t>Инструкция:</w:t>
      </w:r>
      <w:r w:rsidRPr="00CA5A70">
        <w:rPr>
          <w:bCs/>
        </w:rPr>
        <w:t xml:space="preserve"> Сейчас мы будем </w:t>
      </w:r>
    </w:p>
    <w:p w:rsidR="00CF111E" w:rsidRPr="00CA5A70" w:rsidRDefault="00CF111E" w:rsidP="00CF111E">
      <w:pPr>
        <w:shd w:val="clear" w:color="auto" w:fill="FFFFFF"/>
        <w:tabs>
          <w:tab w:val="left" w:pos="993"/>
        </w:tabs>
        <w:ind w:firstLine="709"/>
        <w:jc w:val="both"/>
        <w:rPr>
          <w:bCs/>
          <w:i/>
        </w:rPr>
      </w:pPr>
      <w:r w:rsidRPr="00CA5A70">
        <w:rPr>
          <w:bCs/>
          <w:i/>
        </w:rPr>
        <w:t>Ход упражнения</w:t>
      </w:r>
      <w:r w:rsidRPr="00CA5A70">
        <w:rPr>
          <w:bCs/>
        </w:rPr>
        <w:t>:</w:t>
      </w:r>
      <w:r w:rsidRPr="00CA5A70">
        <w:t xml:space="preserve"> Дети могут бегать, прыгать, то есть активно двигаться. По сигналу ведущего они замирают, превращаясь в камень.</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снятие психоэмоционального напряжения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Сложно ли было замирать после того, как вы активно двигались?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Упражнение рекомендуется проводить в рекреации (для группы, класса).</w:t>
      </w:r>
    </w:p>
    <w:p w:rsidR="00CF111E" w:rsidRPr="00CA5A70" w:rsidRDefault="00CF111E" w:rsidP="00CF111E">
      <w:pPr>
        <w:tabs>
          <w:tab w:val="left" w:pos="993"/>
        </w:tabs>
        <w:ind w:firstLine="709"/>
        <w:jc w:val="both"/>
        <w:rPr>
          <w:i/>
        </w:rPr>
      </w:pPr>
      <w:r w:rsidRPr="00CA5A70">
        <w:rPr>
          <w:i/>
        </w:rPr>
        <w:t xml:space="preserve">Организационно-педагогические условия: </w:t>
      </w:r>
      <w:r w:rsidRPr="00CA5A70">
        <w:t>В упражнении участвуют все участники группы</w:t>
      </w:r>
      <w:r w:rsidRPr="00CA5A70">
        <w:rPr>
          <w:i/>
        </w:rPr>
        <w:t xml:space="preserve"> </w:t>
      </w:r>
    </w:p>
    <w:p w:rsidR="00CF111E" w:rsidRPr="00052068"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rPr>
          <w:b/>
          <w:bCs/>
        </w:rPr>
      </w:pPr>
      <w:r>
        <w:rPr>
          <w:b/>
          <w:bCs/>
        </w:rPr>
        <w:t xml:space="preserve">Занятие </w:t>
      </w:r>
      <w:r w:rsidRPr="00CA5A70">
        <w:rPr>
          <w:b/>
          <w:bCs/>
        </w:rPr>
        <w:t xml:space="preserve"> Школьные правила</w:t>
      </w:r>
    </w:p>
    <w:p w:rsidR="00CF111E" w:rsidRPr="00CA5A70" w:rsidRDefault="00CF111E" w:rsidP="00CF111E">
      <w:pPr>
        <w:shd w:val="clear" w:color="auto" w:fill="FFFFFF"/>
        <w:tabs>
          <w:tab w:val="left" w:pos="993"/>
        </w:tabs>
        <w:ind w:firstLine="709"/>
        <w:jc w:val="both"/>
        <w:rPr>
          <w:b/>
        </w:rPr>
      </w:pPr>
      <w:r w:rsidRPr="00CA5A70">
        <w:rPr>
          <w:b/>
        </w:rPr>
        <w:t>Цели:</w:t>
      </w:r>
      <w:r w:rsidRPr="00CA5A70">
        <w:t xml:space="preserve"> содействовать осознанию внутренней позиции школьника. Знакомство детей с правилами поведения на уроке и перемене. Способствовать формированию личностных качеств правового поведения.</w:t>
      </w:r>
    </w:p>
    <w:p w:rsidR="00CF111E" w:rsidRPr="00CA5A70" w:rsidRDefault="00CF111E" w:rsidP="00CF111E">
      <w:pPr>
        <w:tabs>
          <w:tab w:val="left" w:pos="993"/>
        </w:tabs>
        <w:ind w:firstLine="709"/>
        <w:jc w:val="both"/>
        <w:rPr>
          <w:b/>
        </w:rPr>
      </w:pPr>
      <w:r w:rsidRPr="00CA5A70">
        <w:rPr>
          <w:b/>
        </w:rPr>
        <w:t xml:space="preserve">Задачи: </w:t>
      </w:r>
      <w:r w:rsidRPr="00CA5A70">
        <w:t>Обучение навыкам расслабления, снятие телесных зажимов, формирование навыков соблюдения правил.</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 ее цель, чему можно научиться, выполняя упражнение.</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Упражнения «Урок или перемена»</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Формирование осознания внутренней позиции школьника.</w:t>
      </w:r>
    </w:p>
    <w:p w:rsidR="00CF111E" w:rsidRPr="00CA5A70" w:rsidRDefault="00CF111E" w:rsidP="00CF111E">
      <w:pPr>
        <w:tabs>
          <w:tab w:val="left" w:pos="993"/>
        </w:tabs>
        <w:ind w:firstLine="709"/>
        <w:jc w:val="both"/>
      </w:pPr>
      <w:r w:rsidRPr="00CA5A70">
        <w:rPr>
          <w:bCs/>
          <w:i/>
        </w:rPr>
        <w:t xml:space="preserve">Инструкция: </w:t>
      </w:r>
      <w:r w:rsidRPr="00CA5A70">
        <w:t>Вы уже знаете, что в школе бывают уроки и перемены.</w:t>
      </w:r>
    </w:p>
    <w:p w:rsidR="00CF111E" w:rsidRPr="00CA5A70" w:rsidRDefault="00CF111E" w:rsidP="00CF111E">
      <w:pPr>
        <w:tabs>
          <w:tab w:val="left" w:pos="993"/>
        </w:tabs>
        <w:ind w:firstLine="709"/>
        <w:jc w:val="both"/>
      </w:pPr>
      <w:r w:rsidRPr="00CA5A70">
        <w:t>На уроках и переменах школьники ведут себя как? (по-разному) Сейчас я буду кидать мяч одному из вас и называть разные действия, а вы отвечайте, когда это делают школьники – на уроке или на перемене.</w:t>
      </w:r>
    </w:p>
    <w:p w:rsidR="00CF111E" w:rsidRPr="00CA5A70" w:rsidRDefault="00CF111E" w:rsidP="00CF111E">
      <w:pPr>
        <w:pStyle w:val="1"/>
        <w:numPr>
          <w:ilvl w:val="0"/>
          <w:numId w:val="1"/>
        </w:numPr>
        <w:tabs>
          <w:tab w:val="left" w:pos="993"/>
        </w:tabs>
        <w:ind w:firstLine="709"/>
        <w:jc w:val="both"/>
        <w:rPr>
          <w:sz w:val="24"/>
        </w:rPr>
      </w:pPr>
      <w:r w:rsidRPr="00CA5A70">
        <w:rPr>
          <w:sz w:val="24"/>
        </w:rPr>
        <w:t>Читать</w:t>
      </w:r>
    </w:p>
    <w:p w:rsidR="00CF111E" w:rsidRPr="00CA5A70" w:rsidRDefault="00CF111E" w:rsidP="00CF111E">
      <w:pPr>
        <w:pStyle w:val="1"/>
        <w:numPr>
          <w:ilvl w:val="0"/>
          <w:numId w:val="1"/>
        </w:numPr>
        <w:tabs>
          <w:tab w:val="left" w:pos="993"/>
        </w:tabs>
        <w:ind w:firstLine="709"/>
        <w:jc w:val="both"/>
        <w:rPr>
          <w:sz w:val="24"/>
        </w:rPr>
      </w:pPr>
      <w:r w:rsidRPr="00CA5A70">
        <w:rPr>
          <w:sz w:val="24"/>
        </w:rPr>
        <w:t>Играть</w:t>
      </w:r>
    </w:p>
    <w:p w:rsidR="00CF111E" w:rsidRPr="00CA5A70" w:rsidRDefault="00CF111E" w:rsidP="00CF111E">
      <w:pPr>
        <w:pStyle w:val="1"/>
        <w:numPr>
          <w:ilvl w:val="0"/>
          <w:numId w:val="1"/>
        </w:numPr>
        <w:tabs>
          <w:tab w:val="left" w:pos="993"/>
        </w:tabs>
        <w:ind w:firstLine="709"/>
        <w:jc w:val="both"/>
        <w:rPr>
          <w:sz w:val="24"/>
        </w:rPr>
      </w:pPr>
      <w:r w:rsidRPr="00CA5A70">
        <w:rPr>
          <w:sz w:val="24"/>
        </w:rPr>
        <w:t>Разговаривать с друзьями</w:t>
      </w:r>
    </w:p>
    <w:p w:rsidR="00CF111E" w:rsidRPr="00CA5A70" w:rsidRDefault="00CF111E" w:rsidP="00CF111E">
      <w:pPr>
        <w:pStyle w:val="1"/>
        <w:numPr>
          <w:ilvl w:val="0"/>
          <w:numId w:val="1"/>
        </w:numPr>
        <w:tabs>
          <w:tab w:val="left" w:pos="993"/>
        </w:tabs>
        <w:ind w:firstLine="709"/>
        <w:jc w:val="both"/>
        <w:rPr>
          <w:sz w:val="24"/>
        </w:rPr>
      </w:pPr>
      <w:r w:rsidRPr="00CA5A70">
        <w:rPr>
          <w:sz w:val="24"/>
        </w:rPr>
        <w:t>Просить у друга ластик</w:t>
      </w:r>
    </w:p>
    <w:p w:rsidR="00CF111E" w:rsidRPr="00CA5A70" w:rsidRDefault="00CF111E" w:rsidP="00CF111E">
      <w:pPr>
        <w:pStyle w:val="1"/>
        <w:numPr>
          <w:ilvl w:val="0"/>
          <w:numId w:val="1"/>
        </w:numPr>
        <w:tabs>
          <w:tab w:val="left" w:pos="993"/>
        </w:tabs>
        <w:ind w:firstLine="709"/>
        <w:jc w:val="both"/>
        <w:rPr>
          <w:sz w:val="24"/>
        </w:rPr>
      </w:pPr>
      <w:r w:rsidRPr="00CA5A70">
        <w:rPr>
          <w:sz w:val="24"/>
        </w:rPr>
        <w:t>Писать в тетради</w:t>
      </w:r>
    </w:p>
    <w:p w:rsidR="00CF111E" w:rsidRPr="00CA5A70" w:rsidRDefault="00CF111E" w:rsidP="00CF111E">
      <w:pPr>
        <w:pStyle w:val="1"/>
        <w:numPr>
          <w:ilvl w:val="0"/>
          <w:numId w:val="1"/>
        </w:numPr>
        <w:tabs>
          <w:tab w:val="left" w:pos="993"/>
        </w:tabs>
        <w:ind w:firstLine="709"/>
        <w:jc w:val="both"/>
        <w:rPr>
          <w:sz w:val="24"/>
        </w:rPr>
      </w:pPr>
      <w:r w:rsidRPr="00CA5A70">
        <w:rPr>
          <w:sz w:val="24"/>
        </w:rPr>
        <w:t>Отвечать на вопросы учителя</w:t>
      </w:r>
    </w:p>
    <w:p w:rsidR="00CF111E" w:rsidRPr="00CA5A70" w:rsidRDefault="00CF111E" w:rsidP="00CF111E">
      <w:pPr>
        <w:pStyle w:val="1"/>
        <w:numPr>
          <w:ilvl w:val="0"/>
          <w:numId w:val="1"/>
        </w:numPr>
        <w:tabs>
          <w:tab w:val="left" w:pos="993"/>
        </w:tabs>
        <w:ind w:firstLine="709"/>
        <w:jc w:val="both"/>
        <w:rPr>
          <w:sz w:val="24"/>
        </w:rPr>
      </w:pPr>
      <w:r w:rsidRPr="00CA5A70">
        <w:rPr>
          <w:sz w:val="24"/>
        </w:rPr>
        <w:t>Решать задачки</w:t>
      </w:r>
    </w:p>
    <w:p w:rsidR="00CF111E" w:rsidRPr="00CA5A70" w:rsidRDefault="00CF111E" w:rsidP="00CF111E">
      <w:pPr>
        <w:pStyle w:val="1"/>
        <w:numPr>
          <w:ilvl w:val="0"/>
          <w:numId w:val="1"/>
        </w:numPr>
        <w:tabs>
          <w:tab w:val="left" w:pos="993"/>
        </w:tabs>
        <w:ind w:firstLine="709"/>
        <w:jc w:val="both"/>
        <w:rPr>
          <w:sz w:val="24"/>
        </w:rPr>
      </w:pPr>
      <w:r w:rsidRPr="00CA5A70">
        <w:rPr>
          <w:sz w:val="24"/>
        </w:rPr>
        <w:t>Готовиться к уроку</w:t>
      </w:r>
    </w:p>
    <w:p w:rsidR="00CF111E" w:rsidRPr="00CA5A70" w:rsidRDefault="00CF111E" w:rsidP="00CF111E">
      <w:pPr>
        <w:pStyle w:val="1"/>
        <w:numPr>
          <w:ilvl w:val="0"/>
          <w:numId w:val="1"/>
        </w:numPr>
        <w:tabs>
          <w:tab w:val="left" w:pos="993"/>
        </w:tabs>
        <w:ind w:firstLine="709"/>
        <w:jc w:val="both"/>
        <w:rPr>
          <w:bCs/>
          <w:i/>
          <w:sz w:val="24"/>
        </w:rPr>
      </w:pPr>
      <w:r w:rsidRPr="00CA5A70">
        <w:rPr>
          <w:sz w:val="24"/>
        </w:rPr>
        <w:t>Есть яблоко</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Обучающиеся ловят мяч и отвечают, где выполняется предложенное действие на уроке или перемене</w:t>
      </w:r>
    </w:p>
    <w:p w:rsidR="00CF111E" w:rsidRPr="00CA5A70" w:rsidRDefault="00CF111E" w:rsidP="00CF111E">
      <w:pPr>
        <w:tabs>
          <w:tab w:val="left" w:pos="993"/>
        </w:tabs>
        <w:ind w:firstLine="709"/>
        <w:jc w:val="both"/>
        <w:rPr>
          <w:bCs/>
          <w:i/>
        </w:rPr>
      </w:pPr>
      <w:r w:rsidRPr="00CA5A70">
        <w:rPr>
          <w:bCs/>
          <w:i/>
        </w:rPr>
        <w:t xml:space="preserve">Результат: </w:t>
      </w:r>
      <w:r w:rsidRPr="00CA5A70">
        <w:rPr>
          <w:bCs/>
        </w:rPr>
        <w:t>Формирование внутренней позиции школьника</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Получилось разобраться, что нужно делать на уроке, а что на перемене?</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Мяч</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Дети сидят в кругу, ловят мяч, формируют высказывания</w:t>
      </w:r>
    </w:p>
    <w:p w:rsidR="00CF111E" w:rsidRPr="00CA5A70" w:rsidRDefault="00CF111E" w:rsidP="00CF111E">
      <w:pPr>
        <w:tabs>
          <w:tab w:val="left" w:pos="993"/>
        </w:tabs>
        <w:ind w:firstLine="709"/>
        <w:jc w:val="both"/>
      </w:pPr>
      <w:r w:rsidRPr="00CA5A70">
        <w:rPr>
          <w:i/>
        </w:rPr>
        <w:lastRenderedPageBreak/>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p>
    <w:p w:rsidR="00CF111E" w:rsidRPr="00CA5A70" w:rsidRDefault="00CF111E" w:rsidP="00CF111E">
      <w:pPr>
        <w:pStyle w:val="1"/>
        <w:tabs>
          <w:tab w:val="left" w:pos="993"/>
        </w:tabs>
        <w:ind w:left="0" w:firstLine="709"/>
        <w:jc w:val="both"/>
        <w:rPr>
          <w:sz w:val="24"/>
        </w:rPr>
      </w:pPr>
      <w:r w:rsidRPr="00CA5A70">
        <w:rPr>
          <w:b/>
          <w:sz w:val="24"/>
        </w:rPr>
        <w:t>Беседа «Школьные правила»</w:t>
      </w:r>
    </w:p>
    <w:p w:rsidR="00CF111E" w:rsidRPr="00CA5A70" w:rsidRDefault="00CF111E" w:rsidP="00CF111E">
      <w:pPr>
        <w:tabs>
          <w:tab w:val="left" w:pos="993"/>
        </w:tabs>
        <w:ind w:firstLine="709"/>
        <w:jc w:val="both"/>
      </w:pPr>
      <w:r w:rsidRPr="00CA5A70">
        <w:t>Ведущий: А что такое правило?</w:t>
      </w:r>
    </w:p>
    <w:p w:rsidR="00CF111E" w:rsidRPr="00CA5A70" w:rsidRDefault="00CF111E" w:rsidP="00CF111E">
      <w:pPr>
        <w:tabs>
          <w:tab w:val="left" w:pos="993"/>
        </w:tabs>
        <w:ind w:firstLine="709"/>
        <w:jc w:val="both"/>
      </w:pPr>
      <w:r w:rsidRPr="00CA5A70">
        <w:t>А зачем нам правила, может быть, мы и без них обойдемся?</w:t>
      </w:r>
    </w:p>
    <w:p w:rsidR="00CF111E" w:rsidRPr="00CA5A70" w:rsidRDefault="00CF111E" w:rsidP="00CF111E">
      <w:pPr>
        <w:tabs>
          <w:tab w:val="left" w:pos="993"/>
        </w:tabs>
        <w:ind w:firstLine="709"/>
        <w:jc w:val="both"/>
      </w:pPr>
      <w:r w:rsidRPr="00CA5A70">
        <w:t>Как вы думаете, а в школе есть правила?</w:t>
      </w:r>
    </w:p>
    <w:p w:rsidR="00CF111E" w:rsidRPr="00CA5A70" w:rsidRDefault="00CF111E" w:rsidP="00CF111E">
      <w:pPr>
        <w:tabs>
          <w:tab w:val="left" w:pos="993"/>
        </w:tabs>
        <w:ind w:firstLine="709"/>
        <w:jc w:val="both"/>
      </w:pPr>
      <w:r w:rsidRPr="00CA5A70">
        <w:t>Чего нельзя делать на уроке?</w:t>
      </w:r>
    </w:p>
    <w:p w:rsidR="00CF111E" w:rsidRPr="00CA5A70" w:rsidRDefault="00CF111E" w:rsidP="00CF111E">
      <w:pPr>
        <w:tabs>
          <w:tab w:val="left" w:pos="993"/>
        </w:tabs>
        <w:ind w:firstLine="709"/>
        <w:jc w:val="both"/>
      </w:pPr>
      <w:r w:rsidRPr="00CA5A70">
        <w:t>А как надо вести себя на перемене?</w:t>
      </w:r>
    </w:p>
    <w:p w:rsidR="00CF111E" w:rsidRPr="00CA5A70" w:rsidRDefault="00CF111E" w:rsidP="00CF111E">
      <w:pPr>
        <w:shd w:val="clear" w:color="auto" w:fill="FFFFFF"/>
        <w:tabs>
          <w:tab w:val="left" w:pos="993"/>
        </w:tabs>
        <w:ind w:firstLine="709"/>
        <w:jc w:val="both"/>
      </w:pPr>
      <w:r w:rsidRPr="00CA5A70">
        <w:t>Давайте, их вспомним!</w:t>
      </w:r>
    </w:p>
    <w:p w:rsidR="00CF111E" w:rsidRPr="00CA5A70" w:rsidRDefault="00CF111E" w:rsidP="00CF111E">
      <w:pPr>
        <w:tabs>
          <w:tab w:val="left" w:pos="993"/>
        </w:tabs>
        <w:ind w:firstLine="709"/>
        <w:jc w:val="both"/>
      </w:pPr>
      <w:r w:rsidRPr="00CA5A70">
        <w:t>1. На уроке нельзя разговаривать друг с другом, иначе можно все прослушать и ничего не узнать, поэтому в вашем классе будет висеть вот такой знак.</w:t>
      </w:r>
    </w:p>
    <w:p w:rsidR="00CF111E" w:rsidRPr="00CA5A70" w:rsidRDefault="00CF111E" w:rsidP="00CF111E">
      <w:pPr>
        <w:tabs>
          <w:tab w:val="left" w:pos="993"/>
        </w:tabs>
        <w:ind w:firstLine="709"/>
        <w:jc w:val="both"/>
      </w:pPr>
      <w:r w:rsidRPr="00CA5A70">
        <w:t>2. Мы уже знаем с вами, что когда все кричат с места, ответов не слышно, поэтому о том, что нельзя кричать с места, даже если знаешь ответ, нам будет напоминать вот такой знак.</w:t>
      </w:r>
    </w:p>
    <w:p w:rsidR="00CF111E" w:rsidRPr="00CA5A70" w:rsidRDefault="00CF111E" w:rsidP="00CF111E">
      <w:pPr>
        <w:tabs>
          <w:tab w:val="left" w:pos="993"/>
        </w:tabs>
        <w:ind w:firstLine="709"/>
        <w:jc w:val="both"/>
      </w:pPr>
      <w:r w:rsidRPr="00CA5A70">
        <w:t>3. А можно ли подсказывать другим ответ, когда учитель спрашивает не вас? О том, что в нашем классе нет места подсказкам, нам напомнит вот этот знак.</w:t>
      </w:r>
    </w:p>
    <w:p w:rsidR="00CF111E" w:rsidRPr="00CA5A70" w:rsidRDefault="00CF111E" w:rsidP="00CF111E">
      <w:pPr>
        <w:tabs>
          <w:tab w:val="left" w:pos="993"/>
        </w:tabs>
        <w:ind w:firstLine="709"/>
        <w:jc w:val="both"/>
      </w:pPr>
      <w:r w:rsidRPr="00CA5A70">
        <w:t>4. А что делать, если хочешь о чем-то спросить или ответить на вопрос? Конечно, для этого надо поднять руку и ждать, пока учитель попросит сказать. Вот знак, который говорит об этом правиле.</w:t>
      </w:r>
    </w:p>
    <w:p w:rsidR="00CF111E" w:rsidRPr="00CA5A70" w:rsidRDefault="00CF111E" w:rsidP="00CF111E">
      <w:pPr>
        <w:tabs>
          <w:tab w:val="left" w:pos="993"/>
        </w:tabs>
        <w:ind w:firstLine="709"/>
        <w:jc w:val="both"/>
      </w:pPr>
      <w:r w:rsidRPr="00CA5A70">
        <w:t>5. Как вы думаете, о чем нам говорит вот этот знак?</w:t>
      </w:r>
    </w:p>
    <w:p w:rsidR="00CF111E" w:rsidRPr="00CA5A70" w:rsidRDefault="00CF111E" w:rsidP="00CF111E">
      <w:pPr>
        <w:tabs>
          <w:tab w:val="left" w:pos="993"/>
        </w:tabs>
        <w:ind w:firstLine="709"/>
        <w:jc w:val="both"/>
        <w:rPr>
          <w:b/>
        </w:rPr>
      </w:pPr>
      <w:r w:rsidRPr="00CA5A70">
        <w:t>Чтобы у нас все хорошо получалось и весело училось, мы должны быть всегда дружны и нет места спорам в классе.</w:t>
      </w:r>
    </w:p>
    <w:p w:rsidR="00CF111E" w:rsidRPr="00CA5A70" w:rsidRDefault="00CF111E" w:rsidP="00CF111E">
      <w:pPr>
        <w:pStyle w:val="1"/>
        <w:tabs>
          <w:tab w:val="left" w:pos="0"/>
          <w:tab w:val="left" w:pos="993"/>
        </w:tabs>
        <w:ind w:left="0" w:firstLine="709"/>
        <w:jc w:val="both"/>
        <w:rPr>
          <w:sz w:val="24"/>
        </w:rPr>
      </w:pPr>
      <w:r w:rsidRPr="00CA5A70">
        <w:rPr>
          <w:b/>
          <w:sz w:val="24"/>
        </w:rPr>
        <w:t>Рефлексия:</w:t>
      </w:r>
    </w:p>
    <w:p w:rsidR="00CF111E" w:rsidRPr="00CA5A70" w:rsidRDefault="00CF111E" w:rsidP="00CF111E">
      <w:pPr>
        <w:shd w:val="clear" w:color="auto" w:fill="FFFFFF"/>
        <w:tabs>
          <w:tab w:val="left" w:pos="993"/>
        </w:tabs>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«Лимон»</w:t>
      </w:r>
    </w:p>
    <w:p w:rsidR="00CF111E" w:rsidRPr="00CA5A70" w:rsidRDefault="00CF111E" w:rsidP="00CF111E">
      <w:pPr>
        <w:tabs>
          <w:tab w:val="left" w:pos="993"/>
        </w:tabs>
        <w:ind w:firstLine="709"/>
        <w:jc w:val="both"/>
        <w:rPr>
          <w:bCs/>
          <w:i/>
        </w:rPr>
      </w:pPr>
      <w:r w:rsidRPr="00CA5A70">
        <w:rPr>
          <w:bCs/>
          <w:i/>
        </w:rPr>
        <w:t xml:space="preserve">Цель: </w:t>
      </w:r>
      <w:r w:rsidRPr="00CA5A70">
        <w:t>Обучение  навыкам расслабления, снятие телесных зажимов, формирование навыков соблюдения правил.</w:t>
      </w:r>
    </w:p>
    <w:p w:rsidR="00CF111E" w:rsidRPr="00CA5A70" w:rsidRDefault="00CF111E" w:rsidP="00CF111E">
      <w:pPr>
        <w:tabs>
          <w:tab w:val="left" w:pos="993"/>
        </w:tabs>
        <w:ind w:firstLine="709"/>
        <w:jc w:val="both"/>
        <w:rPr>
          <w:bCs/>
          <w:i/>
        </w:rPr>
      </w:pPr>
      <w:r w:rsidRPr="00CA5A70">
        <w:rPr>
          <w:bCs/>
          <w:i/>
        </w:rPr>
        <w:t>Инструкция: Я возьму в ладонь лимон.</w:t>
      </w:r>
    </w:p>
    <w:p w:rsidR="00CF111E" w:rsidRPr="00CA5A70" w:rsidRDefault="00CF111E" w:rsidP="00CF111E">
      <w:pPr>
        <w:tabs>
          <w:tab w:val="left" w:pos="993"/>
        </w:tabs>
        <w:ind w:firstLine="709"/>
        <w:jc w:val="both"/>
        <w:rPr>
          <w:bCs/>
          <w:i/>
        </w:rPr>
      </w:pPr>
      <w:r w:rsidRPr="00CA5A70">
        <w:rPr>
          <w:bCs/>
          <w:i/>
        </w:rPr>
        <w:t>Чувствую, что круглый он.</w:t>
      </w:r>
    </w:p>
    <w:p w:rsidR="00CF111E" w:rsidRPr="00CA5A70" w:rsidRDefault="00CF111E" w:rsidP="00CF111E">
      <w:pPr>
        <w:tabs>
          <w:tab w:val="left" w:pos="993"/>
        </w:tabs>
        <w:ind w:firstLine="709"/>
        <w:jc w:val="both"/>
        <w:rPr>
          <w:bCs/>
          <w:i/>
        </w:rPr>
      </w:pPr>
      <w:r w:rsidRPr="00CA5A70">
        <w:rPr>
          <w:bCs/>
          <w:i/>
        </w:rPr>
        <w:t>Я его слегка сжимаю –</w:t>
      </w:r>
    </w:p>
    <w:p w:rsidR="00CF111E" w:rsidRPr="00CA5A70" w:rsidRDefault="00CF111E" w:rsidP="00CF111E">
      <w:pPr>
        <w:tabs>
          <w:tab w:val="left" w:pos="993"/>
        </w:tabs>
        <w:ind w:firstLine="709"/>
        <w:jc w:val="both"/>
        <w:rPr>
          <w:bCs/>
          <w:i/>
        </w:rPr>
      </w:pPr>
      <w:r w:rsidRPr="00CA5A70">
        <w:rPr>
          <w:bCs/>
          <w:i/>
        </w:rPr>
        <w:t>Сок лимонный выжимаю.</w:t>
      </w:r>
    </w:p>
    <w:p w:rsidR="00CF111E" w:rsidRPr="00CA5A70" w:rsidRDefault="00CF111E" w:rsidP="00CF111E">
      <w:pPr>
        <w:tabs>
          <w:tab w:val="left" w:pos="993"/>
        </w:tabs>
        <w:ind w:firstLine="709"/>
        <w:jc w:val="both"/>
        <w:rPr>
          <w:bCs/>
          <w:i/>
        </w:rPr>
      </w:pPr>
      <w:r w:rsidRPr="00CA5A70">
        <w:rPr>
          <w:bCs/>
          <w:i/>
        </w:rPr>
        <w:t>Все в порядке, сок готов.</w:t>
      </w:r>
    </w:p>
    <w:p w:rsidR="00CF111E" w:rsidRPr="00CA5A70" w:rsidRDefault="00CF111E" w:rsidP="00CF111E">
      <w:pPr>
        <w:tabs>
          <w:tab w:val="left" w:pos="993"/>
        </w:tabs>
        <w:ind w:firstLine="709"/>
        <w:jc w:val="both"/>
        <w:rPr>
          <w:bCs/>
          <w:i/>
        </w:rPr>
      </w:pPr>
      <w:r w:rsidRPr="00CA5A70">
        <w:rPr>
          <w:bCs/>
          <w:i/>
        </w:rPr>
        <w:t>Я лимон бросаю, руку расслабляю</w:t>
      </w:r>
    </w:p>
    <w:p w:rsidR="00CF111E" w:rsidRPr="00CA5A70" w:rsidRDefault="00CF111E" w:rsidP="00CF111E">
      <w:pPr>
        <w:shd w:val="clear" w:color="auto" w:fill="FFFFFF"/>
        <w:tabs>
          <w:tab w:val="left" w:pos="0"/>
          <w:tab w:val="left" w:pos="993"/>
        </w:tabs>
        <w:ind w:firstLine="709"/>
        <w:jc w:val="both"/>
      </w:pPr>
      <w:r w:rsidRPr="00CA5A70">
        <w:rPr>
          <w:bCs/>
          <w:i/>
        </w:rPr>
        <w:t>Ход упражнения</w:t>
      </w:r>
      <w:r w:rsidRPr="00CA5A70">
        <w:rPr>
          <w:bCs/>
        </w:rPr>
        <w:t xml:space="preserve">: </w:t>
      </w:r>
      <w:r w:rsidRPr="00CA5A70">
        <w:t>Опустите руки вниз и представьте себе, что в правой руке находится лимон, из которого нужно выжать сок.</w:t>
      </w:r>
      <w:r w:rsidRPr="00CA5A70">
        <w:br/>
        <w:t>Медленно сжимайте как можно сильнее правую руку в кулак. Почувствуйте, как напряжена правая рука.</w:t>
      </w:r>
      <w:r w:rsidRPr="00CA5A70">
        <w:br/>
        <w:t>Затем бросьте «лимон» и расслабьте руку.</w:t>
      </w:r>
    </w:p>
    <w:p w:rsidR="00CF111E" w:rsidRPr="00CA5A70" w:rsidRDefault="00CF111E" w:rsidP="00CF111E">
      <w:pPr>
        <w:shd w:val="clear" w:color="auto" w:fill="FFFFFF"/>
        <w:tabs>
          <w:tab w:val="left" w:pos="0"/>
          <w:tab w:val="left" w:pos="993"/>
        </w:tabs>
        <w:ind w:firstLine="709"/>
        <w:jc w:val="both"/>
      </w:pPr>
      <w:r w:rsidRPr="00CA5A70">
        <w:t>Выполните это же упражнение левой рукой.</w:t>
      </w:r>
    </w:p>
    <w:p w:rsidR="00CF111E" w:rsidRPr="00CA5A70" w:rsidRDefault="00CF111E" w:rsidP="00CF111E">
      <w:pPr>
        <w:shd w:val="clear" w:color="auto" w:fill="FFFFFF"/>
        <w:tabs>
          <w:tab w:val="left" w:pos="0"/>
          <w:tab w:val="left" w:pos="993"/>
        </w:tabs>
        <w:ind w:firstLine="709"/>
        <w:jc w:val="both"/>
        <w:rPr>
          <w:bCs/>
          <w:i/>
        </w:rPr>
      </w:pPr>
      <w:r w:rsidRPr="00CA5A70">
        <w:t>Выполнение упражнения с детьми может сопровождаться следующим стихотворением-инструкцией:</w:t>
      </w:r>
    </w:p>
    <w:p w:rsidR="00CF111E" w:rsidRPr="00CA5A70" w:rsidRDefault="00CF111E" w:rsidP="00CF111E">
      <w:pPr>
        <w:tabs>
          <w:tab w:val="left" w:pos="993"/>
        </w:tabs>
        <w:ind w:firstLine="709"/>
        <w:jc w:val="both"/>
        <w:rPr>
          <w:bCs/>
          <w:i/>
        </w:rPr>
      </w:pPr>
      <w:r w:rsidRPr="00CA5A70">
        <w:rPr>
          <w:bCs/>
          <w:i/>
        </w:rPr>
        <w:t xml:space="preserve">Результат: </w:t>
      </w:r>
      <w:r w:rsidRPr="00CA5A70">
        <w:rPr>
          <w:bCs/>
        </w:rPr>
        <w:t>Обучения навыкам расслабления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Интересно ли было выполнять задание?</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Организационно-педагогические условия:</w:t>
      </w:r>
      <w:r w:rsidRPr="00CA5A70">
        <w:t xml:space="preserve"> Обучающиеся сидят в кругу, выполняют упражнение</w:t>
      </w:r>
    </w:p>
    <w:p w:rsidR="00CF111E" w:rsidRPr="00CA5A70" w:rsidRDefault="00CF111E" w:rsidP="00CF111E">
      <w:pPr>
        <w:tabs>
          <w:tab w:val="left" w:pos="993"/>
        </w:tabs>
        <w:ind w:firstLine="709"/>
        <w:jc w:val="both"/>
        <w:rPr>
          <w:b/>
        </w:rPr>
      </w:pPr>
      <w:r w:rsidRPr="00CA5A70">
        <w:rPr>
          <w:i/>
        </w:rPr>
        <w:t xml:space="preserve">Проводит: </w:t>
      </w:r>
      <w:r w:rsidRPr="00CA5A70">
        <w:t xml:space="preserve">педагог-психолог, педагог дополнительного образования, прошедшие </w:t>
      </w:r>
      <w:r w:rsidRPr="00CA5A70">
        <w:lastRenderedPageBreak/>
        <w:t>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shd w:val="clear" w:color="auto" w:fill="FFFFFF"/>
        <w:tabs>
          <w:tab w:val="left" w:pos="0"/>
          <w:tab w:val="left" w:pos="993"/>
        </w:tabs>
        <w:ind w:left="0" w:firstLine="709"/>
        <w:jc w:val="both"/>
        <w:rPr>
          <w:sz w:val="24"/>
        </w:rPr>
      </w:pPr>
      <w:r w:rsidRPr="00CA5A70">
        <w:rPr>
          <w:b/>
          <w:sz w:val="24"/>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684AB7" w:rsidRDefault="00CF111E" w:rsidP="00CF111E">
      <w:pPr>
        <w:tabs>
          <w:tab w:val="left" w:pos="993"/>
        </w:tabs>
        <w:ind w:firstLine="709"/>
        <w:jc w:val="both"/>
        <w:rPr>
          <w:b/>
        </w:rPr>
      </w:pPr>
      <w:r>
        <w:rPr>
          <w:b/>
        </w:rPr>
        <w:t>Занятие</w:t>
      </w:r>
      <w:r w:rsidRPr="00684AB7">
        <w:rPr>
          <w:b/>
        </w:rPr>
        <w:t xml:space="preserve"> Школьные оценки</w:t>
      </w:r>
    </w:p>
    <w:p w:rsidR="00CF111E" w:rsidRPr="00CA5A70" w:rsidRDefault="00CF111E" w:rsidP="00CF111E">
      <w:pPr>
        <w:shd w:val="clear" w:color="auto" w:fill="FFFFFF"/>
        <w:tabs>
          <w:tab w:val="left" w:pos="0"/>
          <w:tab w:val="left" w:pos="993"/>
        </w:tabs>
        <w:ind w:firstLine="709"/>
        <w:jc w:val="both"/>
        <w:rPr>
          <w:b/>
        </w:rPr>
      </w:pPr>
      <w:r w:rsidRPr="00CA5A70">
        <w:rPr>
          <w:b/>
        </w:rPr>
        <w:t>Цели:</w:t>
      </w:r>
      <w:r w:rsidRPr="00CA5A70">
        <w:t xml:space="preserve"> осознание и принятие правил школьной жизни и себя в роли учеников.</w:t>
      </w:r>
    </w:p>
    <w:p w:rsidR="00CF111E" w:rsidRPr="00CA5A70" w:rsidRDefault="00CF111E" w:rsidP="00CF111E">
      <w:pPr>
        <w:tabs>
          <w:tab w:val="left" w:pos="993"/>
        </w:tabs>
        <w:ind w:firstLine="709"/>
        <w:jc w:val="both"/>
        <w:rPr>
          <w:b/>
        </w:rPr>
      </w:pPr>
      <w:r w:rsidRPr="00CA5A70">
        <w:rPr>
          <w:b/>
        </w:rPr>
        <w:t>Задачи:</w:t>
      </w:r>
      <w:r w:rsidRPr="00CA5A70">
        <w:t xml:space="preserve"> Формирование  положительной мотивации к обучению. Обучение навыкам саморелаксации.</w:t>
      </w:r>
    </w:p>
    <w:p w:rsidR="00CF111E" w:rsidRPr="00CA5A70" w:rsidRDefault="00CF111E" w:rsidP="00CF111E">
      <w:pPr>
        <w:tabs>
          <w:tab w:val="left" w:pos="993"/>
        </w:tabs>
        <w:ind w:firstLine="709"/>
        <w:jc w:val="both"/>
        <w:rPr>
          <w:b/>
          <w:i/>
        </w:rPr>
      </w:pPr>
      <w:r w:rsidRPr="00CA5A70">
        <w:rPr>
          <w:b/>
        </w:rPr>
        <w:t>Необходимые материалы:</w:t>
      </w:r>
      <w:r w:rsidRPr="00CA5A70">
        <w:t xml:space="preserve"> мяч, аудиозаписи со спокойной инструментальной музыкой.</w:t>
      </w:r>
    </w:p>
    <w:p w:rsidR="00CF111E" w:rsidRPr="00CA5A70" w:rsidRDefault="00CF111E" w:rsidP="00CF111E">
      <w:pPr>
        <w:pStyle w:val="1"/>
        <w:tabs>
          <w:tab w:val="left" w:pos="993"/>
        </w:tabs>
        <w:ind w:left="0" w:firstLine="709"/>
        <w:jc w:val="both"/>
        <w:rPr>
          <w:sz w:val="24"/>
        </w:rPr>
      </w:pPr>
      <w:r w:rsidRPr="00CA5A70">
        <w:rPr>
          <w:b/>
          <w:i/>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sz w:val="24"/>
        </w:rPr>
      </w:pPr>
      <w:r w:rsidRPr="00CA5A70">
        <w:rPr>
          <w:b/>
          <w:sz w:val="24"/>
        </w:rPr>
        <w:t>Беседа</w:t>
      </w:r>
    </w:p>
    <w:p w:rsidR="00CF111E" w:rsidRPr="00CA5A70" w:rsidRDefault="00CF111E" w:rsidP="00CF111E">
      <w:pPr>
        <w:tabs>
          <w:tab w:val="left" w:pos="993"/>
        </w:tabs>
        <w:ind w:firstLine="709"/>
        <w:jc w:val="both"/>
      </w:pPr>
      <w:r w:rsidRPr="00CA5A70">
        <w:t>Ведущий: какие бывают оценки? Оценки ставят только в школе? Как можно оценить человека (его работу, дела, одежду и т.д.). Вы знаете, что в школе ваш труд будет оцениваться не только добрыми словами учителя и словами ваших мам и пап, бабушек и дедушек, но и настоящими школьными отметками. Поэтому сегодня хочется поговорить с вами о школьных отметках и рассказать, за что ставится та или иная отметка.</w:t>
      </w:r>
    </w:p>
    <w:p w:rsidR="00CF111E" w:rsidRPr="00CA5A70" w:rsidRDefault="00CF111E" w:rsidP="00CF111E">
      <w:pPr>
        <w:pStyle w:val="10"/>
        <w:shd w:val="clear" w:color="auto" w:fill="FFFFFF"/>
        <w:tabs>
          <w:tab w:val="left" w:pos="993"/>
        </w:tabs>
        <w:spacing w:before="0" w:after="0"/>
        <w:ind w:firstLine="709"/>
        <w:jc w:val="both"/>
      </w:pPr>
      <w:r w:rsidRPr="00CA5A70">
        <w:t>Отметки бывают разные, впрочем, как и ученики.</w:t>
      </w:r>
    </w:p>
    <w:p w:rsidR="00CF111E" w:rsidRPr="00CA5A70" w:rsidRDefault="00CF111E" w:rsidP="00CF111E">
      <w:pPr>
        <w:pStyle w:val="10"/>
        <w:shd w:val="clear" w:color="auto" w:fill="FFFFFF"/>
        <w:tabs>
          <w:tab w:val="left" w:pos="993"/>
        </w:tabs>
        <w:spacing w:before="0" w:after="0"/>
        <w:ind w:firstLine="709"/>
        <w:jc w:val="both"/>
      </w:pPr>
      <w:r w:rsidRPr="00CA5A70">
        <w:t>Послушайте стихотворение и скажите:</w:t>
      </w:r>
    </w:p>
    <w:p w:rsidR="00CF111E" w:rsidRPr="00CA5A70" w:rsidRDefault="00CF111E" w:rsidP="00CF111E">
      <w:pPr>
        <w:pStyle w:val="10"/>
        <w:shd w:val="clear" w:color="auto" w:fill="FFFFFF"/>
        <w:tabs>
          <w:tab w:val="left" w:pos="993"/>
        </w:tabs>
        <w:spacing w:before="0" w:after="0"/>
        <w:ind w:firstLine="709"/>
        <w:jc w:val="both"/>
      </w:pPr>
      <w:r w:rsidRPr="00CA5A70">
        <w:t>Нет ли среди вас таких учеников?</w:t>
      </w:r>
    </w:p>
    <w:p w:rsidR="00CF111E" w:rsidRPr="00CA5A70" w:rsidRDefault="00CF111E" w:rsidP="00CF111E">
      <w:pPr>
        <w:pStyle w:val="10"/>
        <w:shd w:val="clear" w:color="auto" w:fill="FFFFFF"/>
        <w:tabs>
          <w:tab w:val="left" w:pos="993"/>
        </w:tabs>
        <w:spacing w:before="0" w:after="0"/>
        <w:ind w:firstLine="709"/>
      </w:pPr>
      <w:r w:rsidRPr="00CA5A70">
        <w:t>Он учится</w:t>
      </w:r>
      <w:r w:rsidRPr="00CA5A70">
        <w:br/>
        <w:t>Наоборот:</w:t>
      </w:r>
    </w:p>
    <w:p w:rsidR="00CF111E" w:rsidRPr="00CA5A70" w:rsidRDefault="00CF111E" w:rsidP="00CF111E">
      <w:pPr>
        <w:shd w:val="clear" w:color="auto" w:fill="FFFFFF"/>
        <w:tabs>
          <w:tab w:val="left" w:pos="993"/>
        </w:tabs>
        <w:ind w:firstLine="709"/>
      </w:pPr>
      <w:r w:rsidRPr="00CA5A70">
        <w:t>На математике:</w:t>
      </w:r>
      <w:r w:rsidRPr="00CA5A70">
        <w:br/>
        <w:t>Поёт,</w:t>
      </w:r>
      <w:r w:rsidRPr="00CA5A70">
        <w:br/>
        <w:t>На музыке</w:t>
      </w:r>
      <w:r w:rsidRPr="00CA5A70">
        <w:br/>
        <w:t>Ворон считает,</w:t>
      </w:r>
      <w:r w:rsidRPr="00CA5A70">
        <w:br/>
        <w:t>А на труде</w:t>
      </w:r>
      <w:r w:rsidRPr="00CA5A70">
        <w:br/>
        <w:t>Стихи читает!</w:t>
      </w:r>
      <w:r w:rsidRPr="00CA5A70">
        <w:br/>
        <w:t>И получает</w:t>
      </w:r>
      <w:r w:rsidRPr="00CA5A70">
        <w:br/>
        <w:t>Круглый год</w:t>
      </w:r>
      <w:r w:rsidRPr="00CA5A70">
        <w:br/>
        <w:t>Пятёрки,</w:t>
      </w:r>
      <w:r w:rsidRPr="00CA5A70">
        <w:br/>
        <w:t>Но наоборот!</w:t>
      </w:r>
    </w:p>
    <w:p w:rsidR="00CF111E" w:rsidRPr="00CA5A70" w:rsidRDefault="00CF111E" w:rsidP="00CF111E">
      <w:pPr>
        <w:pStyle w:val="10"/>
        <w:shd w:val="clear" w:color="auto" w:fill="FFFFFF"/>
        <w:tabs>
          <w:tab w:val="left" w:pos="993"/>
        </w:tabs>
        <w:spacing w:before="0" w:after="0"/>
        <w:ind w:firstLine="709"/>
        <w:jc w:val="both"/>
        <w:rPr>
          <w:b/>
        </w:rPr>
      </w:pPr>
      <w:r w:rsidRPr="00CA5A70">
        <w:t>- Есть такие ученики в нашей группе?</w:t>
      </w:r>
    </w:p>
    <w:p w:rsidR="00CF111E" w:rsidRPr="00CA5A70" w:rsidRDefault="00CF111E" w:rsidP="00CF111E">
      <w:pPr>
        <w:pStyle w:val="10"/>
        <w:shd w:val="clear" w:color="auto" w:fill="FFFFFF"/>
        <w:tabs>
          <w:tab w:val="left" w:pos="993"/>
        </w:tabs>
        <w:spacing w:before="0" w:after="0"/>
        <w:ind w:firstLine="709"/>
        <w:jc w:val="both"/>
      </w:pPr>
      <w:r w:rsidRPr="00CA5A70">
        <w:rPr>
          <w:b/>
        </w:rPr>
        <w:t xml:space="preserve">- </w:t>
      </w:r>
      <w:r w:rsidRPr="00CA5A70">
        <w:t>А</w:t>
      </w:r>
      <w:r w:rsidRPr="00CA5A70">
        <w:rPr>
          <w:rStyle w:val="apple-converted-space"/>
        </w:rPr>
        <w:t xml:space="preserve"> </w:t>
      </w:r>
      <w:r w:rsidRPr="00CA5A70">
        <w:t>что же это такое - отметка?</w:t>
      </w:r>
    </w:p>
    <w:p w:rsidR="00CF111E" w:rsidRPr="00CA5A70" w:rsidRDefault="00CF111E" w:rsidP="00CF111E">
      <w:pPr>
        <w:pStyle w:val="10"/>
        <w:shd w:val="clear" w:color="auto" w:fill="FFFFFF"/>
        <w:tabs>
          <w:tab w:val="left" w:pos="993"/>
        </w:tabs>
        <w:spacing w:before="0" w:after="0"/>
        <w:ind w:firstLine="709"/>
        <w:jc w:val="both"/>
      </w:pPr>
      <w:r w:rsidRPr="00CA5A70">
        <w:t>- За что выставляют отметки?</w:t>
      </w:r>
    </w:p>
    <w:p w:rsidR="00CF111E" w:rsidRPr="00CA5A70" w:rsidRDefault="00CF111E" w:rsidP="00CF111E">
      <w:pPr>
        <w:pStyle w:val="10"/>
        <w:shd w:val="clear" w:color="auto" w:fill="FFFFFF"/>
        <w:tabs>
          <w:tab w:val="left" w:pos="993"/>
        </w:tabs>
        <w:spacing w:before="0" w:after="0"/>
        <w:ind w:firstLine="709"/>
        <w:jc w:val="both"/>
      </w:pPr>
      <w:r w:rsidRPr="00CA5A70">
        <w:t>- С какой отметкой вы хотите подружиться?</w:t>
      </w:r>
    </w:p>
    <w:p w:rsidR="00CF111E" w:rsidRPr="00CA5A70" w:rsidRDefault="00CF111E" w:rsidP="00CF111E">
      <w:pPr>
        <w:pStyle w:val="10"/>
        <w:shd w:val="clear" w:color="auto" w:fill="FFFFFF"/>
        <w:tabs>
          <w:tab w:val="left" w:pos="993"/>
        </w:tabs>
        <w:spacing w:before="0" w:after="0"/>
        <w:ind w:firstLine="709"/>
        <w:jc w:val="both"/>
        <w:rPr>
          <w:b/>
        </w:rPr>
      </w:pPr>
      <w:r w:rsidRPr="00CA5A70">
        <w:t>Но чтобы вы знали - хорошие отметки ставятся не за красивые глаза, не за добрый и покладистый характер, а за вашу работу. И учитель в школе оценивает ваше трудолюбие, усердие, аккуратность.</w:t>
      </w:r>
      <w:r w:rsidRPr="00CA5A70">
        <w:rPr>
          <w:rStyle w:val="apple-converted-space"/>
          <w:b/>
        </w:rPr>
        <w:t xml:space="preserve"> </w:t>
      </w:r>
      <w:r w:rsidRPr="00CA5A70">
        <w:t>В конце нашего сегодняшнего разговора хочется пожелать вам только хороших отметок.</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«ЗАТО»</w:t>
      </w:r>
    </w:p>
    <w:p w:rsidR="00CF111E" w:rsidRPr="00CA5A70" w:rsidRDefault="00CF111E" w:rsidP="00CF111E">
      <w:pPr>
        <w:pStyle w:val="1"/>
        <w:tabs>
          <w:tab w:val="left" w:pos="993"/>
          <w:tab w:val="left" w:pos="1713"/>
        </w:tabs>
        <w:ind w:left="0" w:firstLine="709"/>
        <w:jc w:val="both"/>
        <w:rPr>
          <w:bCs/>
          <w:i/>
          <w:sz w:val="24"/>
        </w:rPr>
      </w:pPr>
      <w:r w:rsidRPr="00CA5A70">
        <w:rPr>
          <w:bCs/>
          <w:i/>
          <w:sz w:val="24"/>
        </w:rPr>
        <w:t xml:space="preserve">Цель: </w:t>
      </w:r>
      <w:r w:rsidRPr="00CA5A70">
        <w:rPr>
          <w:sz w:val="24"/>
        </w:rPr>
        <w:t>осуществление рефлексии участников в отношении своих действий и поведения;</w:t>
      </w:r>
    </w:p>
    <w:p w:rsidR="00CF111E" w:rsidRPr="00CA5A70" w:rsidRDefault="00CF111E" w:rsidP="00CF111E">
      <w:pPr>
        <w:shd w:val="clear" w:color="auto" w:fill="FFFFFF"/>
        <w:tabs>
          <w:tab w:val="left" w:pos="993"/>
        </w:tabs>
        <w:ind w:firstLine="709"/>
        <w:jc w:val="both"/>
      </w:pPr>
      <w:r w:rsidRPr="00CA5A70">
        <w:rPr>
          <w:bCs/>
          <w:i/>
        </w:rPr>
        <w:t>Инструкция:</w:t>
      </w:r>
      <w:r w:rsidRPr="00CA5A70">
        <w:t xml:space="preserve"> Это слово помогает найти что-то хорошее даже в самых трудных ситуациях. Даже если что-то не получилось, мы можем обратиться к слову «зато». Пусть буквы получились не очень красивые, зато слово написано правильно. А сейчас я расскажу вам, что случилось с учениками школы, а вы им помогите с помощью слова «зато».</w:t>
      </w:r>
    </w:p>
    <w:p w:rsidR="00CF111E" w:rsidRPr="00CA5A70" w:rsidRDefault="00CF111E" w:rsidP="00CF111E">
      <w:pPr>
        <w:pStyle w:val="1"/>
        <w:tabs>
          <w:tab w:val="left" w:pos="993"/>
        </w:tabs>
        <w:ind w:left="0" w:firstLine="709"/>
        <w:jc w:val="both"/>
        <w:rPr>
          <w:sz w:val="24"/>
        </w:rPr>
      </w:pPr>
      <w:r w:rsidRPr="00CA5A70">
        <w:rPr>
          <w:sz w:val="24"/>
        </w:rPr>
        <w:lastRenderedPageBreak/>
        <w:t>- Мальвина написала буквы не ручкой, а карандашом, и очень расстроилась. (Вариант: зато она может стереть ошибки.)</w:t>
      </w:r>
    </w:p>
    <w:p w:rsidR="00CF111E" w:rsidRPr="00CA5A70" w:rsidRDefault="00CF111E" w:rsidP="00CF111E">
      <w:pPr>
        <w:pStyle w:val="1"/>
        <w:tabs>
          <w:tab w:val="left" w:pos="993"/>
        </w:tabs>
        <w:ind w:left="0" w:firstLine="709"/>
        <w:jc w:val="both"/>
        <w:rPr>
          <w:sz w:val="24"/>
        </w:rPr>
      </w:pPr>
      <w:r w:rsidRPr="00CA5A70">
        <w:rPr>
          <w:sz w:val="24"/>
        </w:rPr>
        <w:t>- Пятачок забыл дома ручку. (Зато он может ее у кого-нибудь попросить и познакомиться с новыми ребятами.)</w:t>
      </w:r>
    </w:p>
    <w:p w:rsidR="00CF111E" w:rsidRPr="00CA5A70" w:rsidRDefault="00CF111E" w:rsidP="00CF111E">
      <w:pPr>
        <w:pStyle w:val="1"/>
        <w:tabs>
          <w:tab w:val="left" w:pos="993"/>
        </w:tabs>
        <w:ind w:left="0" w:firstLine="709"/>
        <w:jc w:val="both"/>
        <w:rPr>
          <w:sz w:val="24"/>
        </w:rPr>
      </w:pPr>
      <w:r w:rsidRPr="00CA5A70">
        <w:rPr>
          <w:sz w:val="24"/>
        </w:rPr>
        <w:t>- Красная Шапочка решила не ту задачу. (Зато она будет больше знать.)</w:t>
      </w:r>
    </w:p>
    <w:p w:rsidR="00CF111E" w:rsidRPr="00CA5A70" w:rsidRDefault="00CF111E" w:rsidP="00CF111E">
      <w:pPr>
        <w:pStyle w:val="1"/>
        <w:tabs>
          <w:tab w:val="left" w:pos="993"/>
        </w:tabs>
        <w:ind w:left="0" w:firstLine="709"/>
        <w:jc w:val="both"/>
        <w:rPr>
          <w:sz w:val="24"/>
        </w:rPr>
      </w:pPr>
      <w:r w:rsidRPr="00CA5A70">
        <w:rPr>
          <w:sz w:val="24"/>
        </w:rPr>
        <w:t>- Вини –Пух остался один дома. (зато сможет заняться важными делами, которые откладывал на потом).</w:t>
      </w:r>
    </w:p>
    <w:p w:rsidR="00CF111E" w:rsidRPr="00CA5A70" w:rsidRDefault="00CF111E" w:rsidP="00CF111E">
      <w:pPr>
        <w:shd w:val="clear" w:color="auto" w:fill="FFFFFF"/>
        <w:tabs>
          <w:tab w:val="left" w:pos="993"/>
        </w:tabs>
        <w:ind w:firstLine="709"/>
        <w:jc w:val="both"/>
        <w:rPr>
          <w:bCs/>
          <w:i/>
        </w:rPr>
      </w:pPr>
      <w:r w:rsidRPr="00CA5A70">
        <w:t>Буратино промок под дождем. (зато весело было прыгать по лужам).</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p>
    <w:p w:rsidR="00CF111E" w:rsidRPr="00CA5A70" w:rsidRDefault="00CF111E" w:rsidP="00CF111E">
      <w:pPr>
        <w:tabs>
          <w:tab w:val="left" w:pos="993"/>
        </w:tabs>
        <w:ind w:firstLine="709"/>
        <w:jc w:val="both"/>
        <w:rPr>
          <w:bCs/>
          <w:i/>
        </w:rPr>
      </w:pPr>
      <w:r w:rsidRPr="00CA5A70">
        <w:rPr>
          <w:bCs/>
          <w:i/>
        </w:rPr>
        <w:t>Результат:</w:t>
      </w:r>
      <w:r w:rsidRPr="00CA5A70">
        <w:t xml:space="preserve"> основы навыка саморегуляции, формирование уверенности в себе.</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w:t>
      </w:r>
      <w:r w:rsidRPr="00CA5A70">
        <w:t>круг «Новое и важное для меня». Ответ на вопрос: «Что было интересно, важно, понравилось на занятии?».</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r w:rsidRPr="00CA5A70">
        <w:rPr>
          <w:b/>
          <w:sz w:val="24"/>
        </w:rPr>
        <w:t>Рефлексия</w:t>
      </w:r>
    </w:p>
    <w:p w:rsidR="00CF111E" w:rsidRPr="00CA5A70" w:rsidRDefault="00CF111E" w:rsidP="00CF111E">
      <w:pPr>
        <w:shd w:val="clear" w:color="auto" w:fill="FFFFFF"/>
        <w:tabs>
          <w:tab w:val="left" w:pos="993"/>
        </w:tabs>
        <w:ind w:firstLine="709"/>
        <w:jc w:val="both"/>
        <w:rPr>
          <w:b/>
        </w:rPr>
      </w:pPr>
      <w:r w:rsidRPr="00CA5A70">
        <w:t xml:space="preserve">Обсуждение итогов занятия: круг «Новое и важное для меня». Ответ на вопрос: «Что было интересно, важно, понравилось на занятии?». </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
          <w:sz w:val="24"/>
        </w:rPr>
        <w:t>Упражнение «Птица, расправляющая крылья»</w:t>
      </w:r>
      <w:r w:rsidRPr="00CA5A70">
        <w:rPr>
          <w:sz w:val="24"/>
        </w:rPr>
        <w:t xml:space="preserve"> </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Cs/>
          <w:i/>
          <w:sz w:val="24"/>
        </w:rPr>
        <w:t xml:space="preserve">Цель: </w:t>
      </w:r>
      <w:r w:rsidRPr="00CA5A70">
        <w:rPr>
          <w:sz w:val="24"/>
        </w:rPr>
        <w:t xml:space="preserve">способствует снятию нервного напряжения, освобождению от ощущения внутреннего беспокойства. </w:t>
      </w:r>
    </w:p>
    <w:p w:rsidR="00CF111E" w:rsidRPr="00CA5A70" w:rsidRDefault="00CF111E" w:rsidP="00CF111E">
      <w:pPr>
        <w:shd w:val="clear" w:color="auto" w:fill="FFFFFF"/>
        <w:tabs>
          <w:tab w:val="left" w:pos="993"/>
        </w:tabs>
        <w:ind w:firstLine="709"/>
        <w:jc w:val="both"/>
      </w:pPr>
      <w:r w:rsidRPr="00CA5A70">
        <w:rPr>
          <w:bCs/>
          <w:i/>
        </w:rPr>
        <w:t xml:space="preserve">Инструкция: </w:t>
      </w:r>
      <w:r w:rsidRPr="00CA5A70">
        <w:t>Представьте, что вы – птица, крылья которой крепко сжаты. Соедините лопатки, напрягите спину так сильно, как только можете. Вы ощущаете напряжение. А теперь медленно, не торопясь, освобождайте свои мышцы. Ваши крылья расправляются. Становятся сильными и легкими, невесомыми. Вы ощущаете расслабление.</w:t>
      </w:r>
    </w:p>
    <w:p w:rsidR="00CF111E" w:rsidRPr="00CA5A70" w:rsidRDefault="00CF111E" w:rsidP="00CF111E">
      <w:pPr>
        <w:tabs>
          <w:tab w:val="left" w:pos="993"/>
        </w:tabs>
        <w:ind w:firstLine="709"/>
        <w:jc w:val="both"/>
        <w:rPr>
          <w:bCs/>
          <w:i/>
        </w:rPr>
      </w:pPr>
      <w:r w:rsidRPr="00CA5A70">
        <w:t>Повторите упражнение 5–7 раз</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Выполнение упражнения</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снятие нервного напряжения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Что было интересным, важным на занятии?</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rPr>
          <w:b/>
        </w:rPr>
      </w:pPr>
      <w:r w:rsidRPr="00CA5A70">
        <w:rPr>
          <w:b/>
        </w:rPr>
        <w:t>Прощание</w:t>
      </w:r>
    </w:p>
    <w:p w:rsidR="00CF111E" w:rsidRPr="00CA5A70" w:rsidRDefault="00CF111E" w:rsidP="00CF111E">
      <w:pPr>
        <w:tabs>
          <w:tab w:val="left" w:pos="993"/>
        </w:tabs>
        <w:ind w:firstLine="709"/>
        <w:jc w:val="both"/>
        <w:rPr>
          <w:b/>
        </w:rPr>
      </w:pPr>
    </w:p>
    <w:p w:rsidR="00CF111E" w:rsidRPr="00CA5A70" w:rsidRDefault="00CF111E" w:rsidP="00CF111E">
      <w:pPr>
        <w:tabs>
          <w:tab w:val="left" w:pos="993"/>
        </w:tabs>
        <w:ind w:firstLine="709"/>
        <w:jc w:val="both"/>
        <w:rPr>
          <w:b/>
          <w:bCs/>
        </w:rPr>
      </w:pPr>
      <w:r>
        <w:rPr>
          <w:b/>
          <w:bCs/>
        </w:rPr>
        <w:t>Занятие</w:t>
      </w:r>
      <w:r w:rsidRPr="00CA5A70">
        <w:rPr>
          <w:b/>
          <w:bCs/>
        </w:rPr>
        <w:t xml:space="preserve"> Школа мечты</w:t>
      </w:r>
    </w:p>
    <w:p w:rsidR="00CF111E" w:rsidRPr="00CA5A70" w:rsidRDefault="00CF111E" w:rsidP="00CF111E">
      <w:pPr>
        <w:shd w:val="clear" w:color="auto" w:fill="FFFFFF"/>
        <w:tabs>
          <w:tab w:val="left" w:pos="993"/>
        </w:tabs>
        <w:ind w:firstLine="709"/>
        <w:jc w:val="both"/>
        <w:rPr>
          <w:b/>
        </w:rPr>
      </w:pPr>
      <w:r w:rsidRPr="00CA5A70">
        <w:rPr>
          <w:b/>
        </w:rPr>
        <w:t>Цель:</w:t>
      </w:r>
      <w:r w:rsidRPr="00CA5A70">
        <w:t xml:space="preserve"> создание условий для развития способности обучающихся с СДВГ регулировать свое психоэмоциональное состояние в условиях группового общения.</w:t>
      </w:r>
    </w:p>
    <w:p w:rsidR="00CF111E" w:rsidRPr="00CA5A70" w:rsidRDefault="00CF111E" w:rsidP="00CF111E">
      <w:pPr>
        <w:shd w:val="clear" w:color="auto" w:fill="FFFFFF"/>
        <w:tabs>
          <w:tab w:val="left" w:pos="993"/>
        </w:tabs>
        <w:ind w:firstLine="709"/>
        <w:jc w:val="both"/>
        <w:rPr>
          <w:b/>
        </w:rPr>
      </w:pPr>
      <w:r w:rsidRPr="00CA5A70">
        <w:rPr>
          <w:b/>
        </w:rPr>
        <w:t>Задачи:</w:t>
      </w:r>
      <w:r w:rsidRPr="00CA5A70">
        <w:t xml:space="preserve"> Обучение навыкам саморегуляции,  развитие коммуникативных и социальных навыков, рефлексии, управления своим психоэмоциональным состоянием у обучающихся с СДВГ</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shd w:val="clear" w:color="auto" w:fill="FFFFFF"/>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«Школа моей мечты»</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 xml:space="preserve">формирование </w:t>
      </w:r>
      <w:r w:rsidRPr="00CA5A70">
        <w:t>доброжелательного отношения к окружающим</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Создайте рисунок под названием «Школа мечты»</w:t>
      </w:r>
    </w:p>
    <w:p w:rsidR="00CF111E" w:rsidRPr="00CA5A70" w:rsidRDefault="00CF111E" w:rsidP="00CF111E">
      <w:pPr>
        <w:tabs>
          <w:tab w:val="left" w:pos="993"/>
        </w:tabs>
        <w:ind w:firstLine="709"/>
        <w:jc w:val="both"/>
        <w:rPr>
          <w:bCs/>
          <w:i/>
        </w:rPr>
      </w:pPr>
      <w:r w:rsidRPr="00CA5A70">
        <w:rPr>
          <w:bCs/>
          <w:i/>
        </w:rPr>
        <w:lastRenderedPageBreak/>
        <w:t>Ход упражнения</w:t>
      </w:r>
      <w:r w:rsidRPr="00CA5A70">
        <w:rPr>
          <w:bCs/>
        </w:rPr>
        <w:t>: Выполнение рисунка</w:t>
      </w:r>
    </w:p>
    <w:p w:rsidR="00CF111E" w:rsidRPr="00CA5A70" w:rsidRDefault="00CF111E" w:rsidP="00CF111E">
      <w:pPr>
        <w:tabs>
          <w:tab w:val="left" w:pos="993"/>
        </w:tabs>
        <w:ind w:firstLine="709"/>
        <w:jc w:val="both"/>
        <w:rPr>
          <w:bCs/>
          <w:i/>
        </w:rPr>
      </w:pPr>
      <w:r w:rsidRPr="00CA5A70">
        <w:rPr>
          <w:bCs/>
          <w:i/>
        </w:rPr>
        <w:t xml:space="preserve"> Результат: </w:t>
      </w:r>
      <w:r w:rsidRPr="00CA5A70">
        <w:rPr>
          <w:bCs/>
        </w:rPr>
        <w:t>формирование готовности к соблюдению школьных правил.</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Что есть в вашей школе мечты, чего нет в обычных школах? </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лист А3, фломастеры</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создают рисунок, обсуждают полученные рисунки</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p>
    <w:p w:rsidR="00CF111E" w:rsidRPr="00CA5A70" w:rsidRDefault="00CF111E" w:rsidP="00CF111E">
      <w:pPr>
        <w:shd w:val="clear" w:color="auto" w:fill="FFFFFF"/>
        <w:tabs>
          <w:tab w:val="left" w:pos="993"/>
        </w:tabs>
        <w:ind w:firstLine="709"/>
        <w:jc w:val="both"/>
        <w:rPr>
          <w:i/>
          <w:iCs/>
        </w:rPr>
      </w:pPr>
      <w:r w:rsidRPr="00CA5A70">
        <w:rPr>
          <w:b/>
        </w:rPr>
        <w:t>Упражнение «Игра с платком»</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Цель: </w:t>
      </w:r>
      <w:r w:rsidRPr="00CA5A70">
        <w:rPr>
          <w:color w:val="auto"/>
        </w:rPr>
        <w:t xml:space="preserve">создание условий для развития </w:t>
      </w:r>
      <w:proofErr w:type="gramStart"/>
      <w:r w:rsidRPr="00CA5A70">
        <w:rPr>
          <w:color w:val="auto"/>
        </w:rPr>
        <w:t>способности</w:t>
      </w:r>
      <w:proofErr w:type="gramEnd"/>
      <w:r w:rsidRPr="00CA5A70">
        <w:rPr>
          <w:color w:val="auto"/>
        </w:rPr>
        <w:t xml:space="preserve"> обучающихся с СДВГ регулировать свое психоэмоциональное состояние в условиях группового общения.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Инструкция: </w:t>
      </w:r>
      <w:r w:rsidRPr="00CA5A70">
        <w:rPr>
          <w:color w:val="auto"/>
        </w:rPr>
        <w:t xml:space="preserve">Представьте себе, что мы попали в театр. В театре есть сцена, актеры и зрители. Выберем и в нашем классе место для сцены. Для того, чтобы распределить роли проведем небольшую артистическую разминку.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Ход упражнения: </w:t>
      </w:r>
      <w:r w:rsidRPr="00CA5A70">
        <w:rPr>
          <w:color w:val="auto"/>
        </w:rPr>
        <w:t xml:space="preserve">ведущий держит платок, и предлагает с помощью платка, а также различных движений и мимики (выражения лица), изобразить: бабочку, принцессу, волшебника, бабушку, фокусника, человека, у которого болит зуб, морскую волну, лису. Обучающиеся получают формирующую обратную связь от педагога в процессе обсуждения.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Результат: </w:t>
      </w:r>
      <w:r w:rsidRPr="00CA5A70">
        <w:rPr>
          <w:color w:val="auto"/>
        </w:rPr>
        <w:t xml:space="preserve">создание безопасной, развивающей образовательной среды, способствующей развитию самостоятельности и инициативности детей с СДВГ в условиях эмоционального комфорта, наряду с другими детьми, данной группы учеников. Гармонизация эмоционального состояния обучающихся с СДВГ. Получение поддерживающей формирующей обратной связи.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Обратная связь, обсуждение: </w:t>
      </w:r>
      <w:r w:rsidRPr="00CA5A70">
        <w:rPr>
          <w:color w:val="auto"/>
        </w:rPr>
        <w:t xml:space="preserve">вопросы для обсуждения: «По каким признакам вы определяли, какой персонаж перед вами? Какие движения, мимика были у «актера», изображавшего бабочку/принцессу/волшебника/бабушку/фокусника/человека, у которого болит зуб/морскую волну/лису?». Проводимое после работы обсуждение помогает учащимся выявить существенные невербальные признаки эмоционального состояния: что помогло выполнить задание правильно? Удалось ли тебе угадать, какого персонажа изображал твой сосед? Как чаще всего ты выражаешь свои эмоции? </w:t>
      </w:r>
    </w:p>
    <w:p w:rsidR="00CF111E" w:rsidRPr="00CA5A70" w:rsidRDefault="00CF111E" w:rsidP="00CF111E">
      <w:pPr>
        <w:pStyle w:val="Default"/>
        <w:tabs>
          <w:tab w:val="left" w:pos="993"/>
        </w:tabs>
        <w:spacing w:line="240" w:lineRule="auto"/>
        <w:ind w:firstLine="709"/>
        <w:jc w:val="both"/>
        <w:rPr>
          <w:color w:val="auto"/>
        </w:rPr>
      </w:pPr>
      <w:r w:rsidRPr="00CA5A70">
        <w:rPr>
          <w:i/>
          <w:iCs/>
          <w:color w:val="auto"/>
        </w:rPr>
        <w:t xml:space="preserve">Организационно-педагогические условия: </w:t>
      </w:r>
      <w:r w:rsidRPr="00CA5A70">
        <w:rPr>
          <w:color w:val="auto"/>
        </w:rPr>
        <w:t xml:space="preserve">Упражнение рекомендуется проводить в рекреации (для группы) или оборудованной зоне отдыха (индивидуально). В середине учебной недели, во второй половине учебного дня во время перемены. При выполнении упражнения в группе важно обеспечить взаимодействии обучающихся всей группы </w:t>
      </w:r>
      <w:proofErr w:type="gramStart"/>
      <w:r w:rsidRPr="00CA5A70">
        <w:rPr>
          <w:color w:val="auto"/>
        </w:rPr>
        <w:t>Важно</w:t>
      </w:r>
      <w:proofErr w:type="gramEnd"/>
      <w:r w:rsidRPr="00CA5A70">
        <w:rPr>
          <w:color w:val="auto"/>
        </w:rPr>
        <w:t xml:space="preserve"> вызвать положительные эмоции. В этом случае произвольность психических функций формируется эффективней. Продолжительность упражнения (5-10 минут.) Во время упражнения рекомендуется использование музыкального сопровождения. </w:t>
      </w:r>
    </w:p>
    <w:p w:rsidR="00CF111E" w:rsidRPr="00CA5A70" w:rsidRDefault="00CF111E" w:rsidP="00CF111E">
      <w:pPr>
        <w:shd w:val="clear" w:color="auto" w:fill="FFFFFF"/>
        <w:tabs>
          <w:tab w:val="left" w:pos="993"/>
        </w:tabs>
        <w:ind w:firstLine="709"/>
        <w:jc w:val="both"/>
        <w:rPr>
          <w:b/>
        </w:rPr>
      </w:pPr>
      <w:r w:rsidRPr="00CA5A70">
        <w:t xml:space="preserve">На индивидуальных занятиях проведение упражнения возможно для регуляции и снятия негативных эмоциональных проявлений обучающегося с СДВГ. </w:t>
      </w:r>
    </w:p>
    <w:p w:rsidR="00CF111E" w:rsidRPr="00CA5A70" w:rsidRDefault="00CF111E" w:rsidP="00CF111E">
      <w:pPr>
        <w:shd w:val="clear" w:color="auto" w:fill="FFFFFF"/>
        <w:tabs>
          <w:tab w:val="left" w:pos="993"/>
        </w:tabs>
        <w:ind w:firstLine="709"/>
        <w:jc w:val="both"/>
      </w:pPr>
      <w:r w:rsidRPr="00CA5A70">
        <w:rPr>
          <w:b/>
        </w:rPr>
        <w:t>Рефлексия</w:t>
      </w:r>
    </w:p>
    <w:p w:rsidR="00CF111E" w:rsidRPr="00CA5A70" w:rsidRDefault="00CF111E" w:rsidP="00CF111E">
      <w:pPr>
        <w:tabs>
          <w:tab w:val="left" w:pos="993"/>
        </w:tabs>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pStyle w:val="1"/>
        <w:tabs>
          <w:tab w:val="left" w:pos="0"/>
          <w:tab w:val="left" w:pos="993"/>
        </w:tabs>
        <w:ind w:left="0" w:firstLine="709"/>
        <w:jc w:val="both"/>
        <w:rPr>
          <w:sz w:val="24"/>
        </w:rPr>
      </w:pPr>
      <w:r w:rsidRPr="00CA5A70">
        <w:rPr>
          <w:b/>
          <w:sz w:val="24"/>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5978A4" w:rsidP="00CF111E">
      <w:pPr>
        <w:tabs>
          <w:tab w:val="left" w:pos="993"/>
        </w:tabs>
        <w:ind w:firstLine="709"/>
        <w:jc w:val="both"/>
        <w:rPr>
          <w:b/>
          <w:bCs/>
        </w:rPr>
      </w:pPr>
      <w:r>
        <w:rPr>
          <w:b/>
          <w:bCs/>
        </w:rPr>
        <w:lastRenderedPageBreak/>
        <w:t>Занятие</w:t>
      </w:r>
      <w:r w:rsidR="00CF111E" w:rsidRPr="00CA5A70">
        <w:rPr>
          <w:b/>
          <w:bCs/>
        </w:rPr>
        <w:t xml:space="preserve"> Радость</w:t>
      </w:r>
    </w:p>
    <w:p w:rsidR="00CF111E" w:rsidRPr="00CA5A70" w:rsidRDefault="00CF111E" w:rsidP="00CF111E">
      <w:pPr>
        <w:shd w:val="clear" w:color="auto" w:fill="FFFFFF"/>
        <w:tabs>
          <w:tab w:val="left" w:pos="993"/>
        </w:tabs>
        <w:ind w:firstLine="709"/>
        <w:jc w:val="both"/>
        <w:rPr>
          <w:b/>
        </w:rPr>
      </w:pPr>
      <w:r w:rsidRPr="00CA5A70">
        <w:rPr>
          <w:b/>
        </w:rPr>
        <w:t>Цели:</w:t>
      </w:r>
      <w:r w:rsidRPr="00CA5A70">
        <w:t xml:space="preserve"> Развитие умения распознавать и описывать свои чувства, эмоции и чувства других людей. Обучение навыкам расслабления.</w:t>
      </w:r>
    </w:p>
    <w:p w:rsidR="00CF111E" w:rsidRPr="00CA5A70" w:rsidRDefault="00CF111E" w:rsidP="00CF111E">
      <w:pPr>
        <w:shd w:val="clear" w:color="auto" w:fill="FFFFFF"/>
        <w:tabs>
          <w:tab w:val="left" w:pos="993"/>
        </w:tabs>
        <w:ind w:firstLine="709"/>
        <w:jc w:val="both"/>
        <w:rPr>
          <w:b/>
        </w:rPr>
      </w:pPr>
      <w:r w:rsidRPr="00CA5A70">
        <w:rPr>
          <w:b/>
        </w:rPr>
        <w:t xml:space="preserve">Задачи: </w:t>
      </w:r>
      <w:r w:rsidRPr="00CA5A70">
        <w:t xml:space="preserve"> формирование у обучающихся с СДВГ навыков осознания эмоций, эмпатии</w:t>
      </w:r>
    </w:p>
    <w:p w:rsidR="00CF111E" w:rsidRPr="00CA5A70" w:rsidRDefault="00CF111E" w:rsidP="00CF111E">
      <w:pPr>
        <w:shd w:val="clear" w:color="auto" w:fill="FFFFFF"/>
        <w:tabs>
          <w:tab w:val="left" w:pos="993"/>
        </w:tabs>
        <w:ind w:firstLine="709"/>
        <w:jc w:val="both"/>
        <w:rPr>
          <w:b/>
        </w:rPr>
      </w:pPr>
      <w:r w:rsidRPr="00CA5A70">
        <w:rPr>
          <w:b/>
        </w:rPr>
        <w:t xml:space="preserve">Необходимые материалы: </w:t>
      </w:r>
      <w:r w:rsidRPr="00CA5A70">
        <w:t>мяч, цветные карандаши, фломастеры, бумага А-4, аудиозапись со спокойной инструментальной музыкой.</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sz w:val="24"/>
        </w:rPr>
      </w:pPr>
      <w:r w:rsidRPr="00CA5A70">
        <w:rPr>
          <w:b/>
          <w:sz w:val="24"/>
        </w:rPr>
        <w:t>Работа в форме беседы</w:t>
      </w:r>
      <w:r w:rsidRPr="00CA5A70">
        <w:rPr>
          <w:sz w:val="24"/>
        </w:rPr>
        <w:t xml:space="preserve"> </w:t>
      </w:r>
      <w:r w:rsidRPr="00CA5A70">
        <w:rPr>
          <w:b/>
          <w:sz w:val="24"/>
        </w:rPr>
        <w:t>«Что такое мимика?»</w:t>
      </w:r>
    </w:p>
    <w:p w:rsidR="00CF111E" w:rsidRPr="00CA5A70" w:rsidRDefault="00CF111E" w:rsidP="00CF111E">
      <w:pPr>
        <w:tabs>
          <w:tab w:val="left" w:pos="993"/>
        </w:tabs>
        <w:ind w:firstLine="709"/>
        <w:jc w:val="both"/>
      </w:pPr>
      <w:r w:rsidRPr="00CA5A70">
        <w:t>Как можно выразить свои чувства?</w:t>
      </w:r>
    </w:p>
    <w:p w:rsidR="00CF111E" w:rsidRPr="00CA5A70" w:rsidRDefault="00CF111E" w:rsidP="00CF111E">
      <w:pPr>
        <w:tabs>
          <w:tab w:val="left" w:pos="993"/>
        </w:tabs>
        <w:ind w:firstLine="709"/>
        <w:jc w:val="both"/>
      </w:pPr>
      <w:r w:rsidRPr="00CA5A70">
        <w:t>Что такое мимика.</w:t>
      </w:r>
    </w:p>
    <w:p w:rsidR="00CF111E" w:rsidRPr="00CA5A70" w:rsidRDefault="00CF111E" w:rsidP="00CF111E">
      <w:pPr>
        <w:tabs>
          <w:tab w:val="left" w:pos="993"/>
        </w:tabs>
        <w:ind w:firstLine="709"/>
        <w:jc w:val="both"/>
      </w:pPr>
      <w:r w:rsidRPr="00CA5A70">
        <w:t>Какие бывают выражения лица?</w:t>
      </w:r>
    </w:p>
    <w:p w:rsidR="00CF111E" w:rsidRPr="00CA5A70" w:rsidRDefault="00CF111E" w:rsidP="00CF111E">
      <w:pPr>
        <w:shd w:val="clear" w:color="auto" w:fill="FFFFFF"/>
        <w:tabs>
          <w:tab w:val="left" w:pos="993"/>
        </w:tabs>
        <w:ind w:firstLine="709"/>
        <w:jc w:val="both"/>
        <w:rPr>
          <w:b/>
        </w:rPr>
      </w:pPr>
      <w:r w:rsidRPr="00CA5A70">
        <w:t>Как понять по выражению лица, что человеку радостно, грустно и т. д.</w:t>
      </w:r>
    </w:p>
    <w:p w:rsidR="00CF111E" w:rsidRPr="00CA5A70" w:rsidRDefault="00CF111E" w:rsidP="00CF111E">
      <w:pPr>
        <w:pStyle w:val="1"/>
        <w:tabs>
          <w:tab w:val="left" w:pos="993"/>
        </w:tabs>
        <w:ind w:left="0" w:firstLine="709"/>
        <w:jc w:val="both"/>
        <w:rPr>
          <w:sz w:val="24"/>
        </w:rPr>
      </w:pPr>
      <w:r w:rsidRPr="00CA5A70">
        <w:rPr>
          <w:b/>
          <w:sz w:val="24"/>
        </w:rPr>
        <w:t>Игра «Собираем добрые слова»</w:t>
      </w:r>
    </w:p>
    <w:p w:rsidR="00CF111E" w:rsidRPr="00CA5A70" w:rsidRDefault="00CF111E" w:rsidP="00CF111E">
      <w:pPr>
        <w:tabs>
          <w:tab w:val="left" w:pos="993"/>
        </w:tabs>
        <w:ind w:firstLine="709"/>
        <w:jc w:val="both"/>
        <w:rPr>
          <w:b/>
        </w:rPr>
      </w:pPr>
      <w:r w:rsidRPr="00CA5A70">
        <w:t>Дети вспоминают добрые слова или хорошие качества человека и называют их, перебрасывая друг другу мячик.</w:t>
      </w:r>
    </w:p>
    <w:p w:rsidR="00CF111E" w:rsidRPr="00CA5A70" w:rsidRDefault="00CF111E" w:rsidP="00CF111E">
      <w:pPr>
        <w:tabs>
          <w:tab w:val="left" w:pos="993"/>
        </w:tabs>
        <w:ind w:firstLine="709"/>
        <w:jc w:val="both"/>
        <w:rPr>
          <w:bCs/>
          <w:i/>
        </w:rPr>
      </w:pPr>
      <w:r w:rsidRPr="00CA5A70">
        <w:rPr>
          <w:b/>
        </w:rPr>
        <w:t>Упражнение «Закончи предложение»</w:t>
      </w:r>
    </w:p>
    <w:p w:rsidR="00CF111E" w:rsidRPr="00CA5A70" w:rsidRDefault="00CF111E" w:rsidP="00CF111E">
      <w:pPr>
        <w:tabs>
          <w:tab w:val="left" w:pos="993"/>
        </w:tabs>
        <w:ind w:firstLine="709"/>
        <w:jc w:val="both"/>
        <w:rPr>
          <w:bCs/>
          <w:i/>
        </w:rPr>
      </w:pPr>
      <w:r w:rsidRPr="00CA5A70">
        <w:rPr>
          <w:bCs/>
          <w:i/>
        </w:rPr>
        <w:t xml:space="preserve">Цель: </w:t>
      </w:r>
      <w:r w:rsidRPr="00CA5A70">
        <w:t>формирование представлений об основных эмоциях</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Вспомните ситуации, которые вызывали у вас чувство радости.</w:t>
      </w:r>
    </w:p>
    <w:p w:rsidR="00CF111E" w:rsidRPr="00CA5A70" w:rsidRDefault="00CF111E" w:rsidP="00CF111E">
      <w:pPr>
        <w:shd w:val="clear" w:color="auto" w:fill="FFFFFF"/>
        <w:tabs>
          <w:tab w:val="left" w:pos="993"/>
        </w:tabs>
        <w:ind w:firstLine="709"/>
        <w:jc w:val="both"/>
      </w:pPr>
      <w:r w:rsidRPr="00CA5A70">
        <w:rPr>
          <w:bCs/>
          <w:i/>
        </w:rPr>
        <w:t>Ход упражнения</w:t>
      </w:r>
      <w:r w:rsidRPr="00CA5A70">
        <w:rPr>
          <w:bCs/>
        </w:rPr>
        <w:t>:</w:t>
      </w:r>
      <w:r w:rsidRPr="00CA5A70">
        <w:t xml:space="preserve"> Дети вспоминают ситуации, связанные с радостью.</w:t>
      </w:r>
    </w:p>
    <w:p w:rsidR="00CF111E" w:rsidRPr="00CA5A70" w:rsidRDefault="00CF111E" w:rsidP="00CF111E">
      <w:pPr>
        <w:shd w:val="clear" w:color="auto" w:fill="FFFFFF"/>
        <w:tabs>
          <w:tab w:val="left" w:pos="993"/>
        </w:tabs>
        <w:ind w:firstLine="709"/>
        <w:jc w:val="both"/>
      </w:pPr>
      <w:r w:rsidRPr="00CA5A70">
        <w:t>После этого они завершают предложения:</w:t>
      </w:r>
    </w:p>
    <w:p w:rsidR="00CF111E" w:rsidRPr="00CA5A70" w:rsidRDefault="00CF111E" w:rsidP="00CF111E">
      <w:pPr>
        <w:pStyle w:val="1"/>
        <w:numPr>
          <w:ilvl w:val="0"/>
          <w:numId w:val="2"/>
        </w:numPr>
        <w:shd w:val="clear" w:color="auto" w:fill="FFFFFF"/>
        <w:tabs>
          <w:tab w:val="left" w:pos="993"/>
        </w:tabs>
        <w:ind w:firstLine="709"/>
        <w:jc w:val="both"/>
        <w:rPr>
          <w:sz w:val="24"/>
        </w:rPr>
      </w:pPr>
      <w:r w:rsidRPr="00CA5A70">
        <w:rPr>
          <w:sz w:val="24"/>
        </w:rPr>
        <w:t>«Для ребенка радость — это...»</w:t>
      </w:r>
    </w:p>
    <w:p w:rsidR="00CF111E" w:rsidRPr="00CA5A70" w:rsidRDefault="00CF111E" w:rsidP="00CF111E">
      <w:pPr>
        <w:pStyle w:val="1"/>
        <w:numPr>
          <w:ilvl w:val="0"/>
          <w:numId w:val="2"/>
        </w:numPr>
        <w:shd w:val="clear" w:color="auto" w:fill="FFFFFF"/>
        <w:tabs>
          <w:tab w:val="left" w:pos="993"/>
        </w:tabs>
        <w:ind w:firstLine="709"/>
        <w:jc w:val="both"/>
        <w:rPr>
          <w:sz w:val="24"/>
        </w:rPr>
      </w:pPr>
      <w:r w:rsidRPr="00CA5A70">
        <w:rPr>
          <w:sz w:val="24"/>
        </w:rPr>
        <w:t>«Для ученика радость — это...»</w:t>
      </w:r>
    </w:p>
    <w:p w:rsidR="00CF111E" w:rsidRPr="00CA5A70" w:rsidRDefault="00CF111E" w:rsidP="00CF111E">
      <w:pPr>
        <w:pStyle w:val="1"/>
        <w:numPr>
          <w:ilvl w:val="0"/>
          <w:numId w:val="2"/>
        </w:numPr>
        <w:shd w:val="clear" w:color="auto" w:fill="FFFFFF"/>
        <w:tabs>
          <w:tab w:val="left" w:pos="993"/>
        </w:tabs>
        <w:ind w:firstLine="709"/>
        <w:jc w:val="both"/>
        <w:rPr>
          <w:bCs/>
          <w:i/>
          <w:sz w:val="24"/>
        </w:rPr>
      </w:pPr>
      <w:r w:rsidRPr="00CA5A70">
        <w:rPr>
          <w:sz w:val="24"/>
        </w:rPr>
        <w:t>«Для мамы радость — это...» и т.д.</w:t>
      </w:r>
    </w:p>
    <w:p w:rsidR="00CF111E" w:rsidRPr="00CA5A70" w:rsidRDefault="00CF111E" w:rsidP="00CF111E">
      <w:pPr>
        <w:tabs>
          <w:tab w:val="left" w:pos="993"/>
        </w:tabs>
        <w:ind w:firstLine="709"/>
        <w:jc w:val="both"/>
        <w:rPr>
          <w:bCs/>
          <w:i/>
        </w:rPr>
      </w:pPr>
      <w:r w:rsidRPr="00CA5A70">
        <w:rPr>
          <w:bCs/>
          <w:i/>
        </w:rPr>
        <w:t xml:space="preserve">Результат: </w:t>
      </w:r>
      <w:r w:rsidRPr="00CA5A70">
        <w:t>осуществление рефлексии в отношении своих действий и поведения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В каких ситуациях люди испытывают радость? Как можно понять, что человек испытывает радость?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«Рисунок радости»</w:t>
      </w:r>
    </w:p>
    <w:p w:rsidR="00CF111E" w:rsidRPr="00CA5A70" w:rsidRDefault="00CF111E" w:rsidP="00CF111E">
      <w:pPr>
        <w:tabs>
          <w:tab w:val="left" w:pos="993"/>
        </w:tabs>
        <w:ind w:firstLine="709"/>
        <w:jc w:val="both"/>
        <w:rPr>
          <w:bCs/>
          <w:i/>
        </w:rPr>
      </w:pPr>
      <w:r w:rsidRPr="00CA5A70">
        <w:rPr>
          <w:bCs/>
          <w:i/>
        </w:rPr>
        <w:t xml:space="preserve">Цель: </w:t>
      </w:r>
      <w:r w:rsidRPr="00CA5A70">
        <w:t>сформированность представления об основных эмоциях</w:t>
      </w:r>
    </w:p>
    <w:p w:rsidR="00CF111E" w:rsidRPr="00CA5A70" w:rsidRDefault="00CF111E" w:rsidP="00CF111E">
      <w:pPr>
        <w:shd w:val="clear" w:color="auto" w:fill="FFFFFF"/>
        <w:tabs>
          <w:tab w:val="left" w:pos="993"/>
        </w:tabs>
        <w:ind w:firstLine="709"/>
        <w:jc w:val="both"/>
        <w:rPr>
          <w:bCs/>
          <w:i/>
        </w:rPr>
      </w:pPr>
      <w:r w:rsidRPr="00CA5A70">
        <w:rPr>
          <w:bCs/>
          <w:i/>
        </w:rPr>
        <w:t>Инструкция:</w:t>
      </w:r>
      <w:r w:rsidRPr="00CA5A70">
        <w:t xml:space="preserve"> Представьте себя художниками, иллюстрирующими детские книги, и выполняют рисунок на тему «Радость».</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 xml:space="preserve"> Учащиеся представляют себя художниками, иллюстрирующими детские книги, и выполняют рисунок на тему «Радость».</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умение распознавать основные эмоции по вербальным и невербальным проявлениям</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Расскажите о том, что вы нарисовали</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листы, карандаши</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за столами</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r w:rsidRPr="00CA5A70">
        <w:rPr>
          <w:b/>
        </w:rPr>
        <w:t>Рефлексия</w:t>
      </w:r>
    </w:p>
    <w:p w:rsidR="00CF111E" w:rsidRPr="00CA5A70" w:rsidRDefault="00CF111E" w:rsidP="00CF111E">
      <w:pPr>
        <w:tabs>
          <w:tab w:val="left" w:pos="993"/>
        </w:tabs>
        <w:ind w:firstLine="709"/>
        <w:jc w:val="both"/>
        <w:rPr>
          <w:b/>
        </w:rPr>
      </w:pPr>
      <w:r w:rsidRPr="00CA5A70">
        <w:t xml:space="preserve">Обсуждение итогов занятия: круг «Новое и важное для меня». Ответ на вопрос: «Что </w:t>
      </w:r>
      <w:r w:rsidRPr="00CA5A70">
        <w:lastRenderedPageBreak/>
        <w:t>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tabs>
          <w:tab w:val="left" w:pos="993"/>
        </w:tabs>
        <w:ind w:firstLine="709"/>
        <w:jc w:val="both"/>
        <w:rPr>
          <w:b/>
        </w:rPr>
      </w:pPr>
    </w:p>
    <w:p w:rsidR="00CF111E" w:rsidRPr="00CA5A70" w:rsidRDefault="00CF111E" w:rsidP="00CF111E">
      <w:pPr>
        <w:pStyle w:val="1"/>
        <w:shd w:val="clear" w:color="auto" w:fill="FFFFFF"/>
        <w:tabs>
          <w:tab w:val="left" w:pos="993"/>
        </w:tabs>
        <w:ind w:left="0" w:firstLine="709"/>
        <w:jc w:val="both"/>
        <w:rPr>
          <w:bCs/>
          <w:i/>
          <w:sz w:val="24"/>
        </w:rPr>
      </w:pPr>
      <w:r w:rsidRPr="00CA5A70">
        <w:rPr>
          <w:b/>
          <w:sz w:val="24"/>
        </w:rPr>
        <w:t>Упражнение на релаксацию «Раздувающийся шар»</w:t>
      </w:r>
      <w:r w:rsidRPr="00CA5A70">
        <w:rPr>
          <w:sz w:val="24"/>
        </w:rPr>
        <w:t xml:space="preserve"> способствует снятию нервного напряжения,. Проводится под спокойную музыку.</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снятие нервного напряжения</w:t>
      </w:r>
    </w:p>
    <w:p w:rsidR="00CF111E" w:rsidRPr="00CA5A70" w:rsidRDefault="00CF111E" w:rsidP="00CF111E">
      <w:pPr>
        <w:shd w:val="clear" w:color="auto" w:fill="FFFFFF"/>
        <w:tabs>
          <w:tab w:val="left" w:pos="993"/>
        </w:tabs>
        <w:ind w:firstLine="709"/>
        <w:jc w:val="both"/>
        <w:rPr>
          <w:bCs/>
          <w:i/>
        </w:rPr>
      </w:pPr>
      <w:r w:rsidRPr="00CA5A70">
        <w:rPr>
          <w:bCs/>
          <w:i/>
        </w:rPr>
        <w:t>Инструкция:</w:t>
      </w:r>
      <w:r w:rsidRPr="00CA5A70">
        <w:t xml:space="preserve"> Представьте, что у вас в руках туго надутый шар. Вы держите его в руках. Ощутите его упругую поверхность. Шар продолжает раздуваться, вы с трудом удерживаете его, потому что он рвется в высь. Ваши пальцы напряжены. Вы из последних сил удерживаете его. Представьте, что этот шар – ваша проблема. Отпустите его – пусть летит. Положите руки на колени. Закройте глаза и сделайте глубокий вдох и длинный выдох. И еще раз вдох и длинный выдох. Дышите легко и спокойно. А теперь потянитесь всем телом и откройте глаза.</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Обучающиеся выполняют упражнение по инструкции</w:t>
      </w:r>
    </w:p>
    <w:p w:rsidR="00CF111E" w:rsidRPr="00CA5A70" w:rsidRDefault="00CF111E" w:rsidP="00CF111E">
      <w:pPr>
        <w:tabs>
          <w:tab w:val="left" w:pos="993"/>
        </w:tabs>
        <w:ind w:firstLine="709"/>
        <w:jc w:val="both"/>
        <w:rPr>
          <w:bCs/>
          <w:i/>
        </w:rPr>
      </w:pPr>
      <w:r w:rsidRPr="00CA5A70">
        <w:rPr>
          <w:bCs/>
          <w:i/>
        </w:rPr>
        <w:t>Результат</w:t>
      </w:r>
      <w:r w:rsidRPr="00CA5A70">
        <w:t>: освобождение от ощущения внутреннего беспокойства</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Легко ли было выполнять упражнение? Что было самым сложным?</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shd w:val="clear" w:color="auto" w:fill="FFFFFF"/>
        <w:tabs>
          <w:tab w:val="left" w:pos="993"/>
        </w:tabs>
        <w:ind w:firstLine="709"/>
        <w:jc w:val="both"/>
        <w:rPr>
          <w:spacing w:val="5"/>
        </w:rPr>
      </w:pPr>
      <w:r w:rsidRPr="00CA5A70">
        <w:rPr>
          <w:b/>
        </w:rPr>
        <w:t>Прощание:</w:t>
      </w:r>
    </w:p>
    <w:p w:rsidR="00CF111E" w:rsidRPr="00CA5A70" w:rsidRDefault="00CF111E" w:rsidP="00CF111E">
      <w:pPr>
        <w:tabs>
          <w:tab w:val="left" w:pos="993"/>
        </w:tabs>
        <w:ind w:firstLine="709"/>
        <w:jc w:val="both"/>
        <w:rPr>
          <w:spacing w:val="5"/>
        </w:rPr>
      </w:pPr>
      <w:r w:rsidRPr="00CA5A70">
        <w:rPr>
          <w:spacing w:val="5"/>
        </w:rPr>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rPr>
          <w:spacing w:val="5"/>
        </w:rPr>
      </w:pPr>
    </w:p>
    <w:p w:rsidR="00CF111E" w:rsidRPr="00CA5A70" w:rsidRDefault="00CF111E" w:rsidP="00CF111E">
      <w:pPr>
        <w:tabs>
          <w:tab w:val="left" w:pos="993"/>
        </w:tabs>
        <w:ind w:firstLine="709"/>
        <w:jc w:val="both"/>
        <w:rPr>
          <w:b/>
          <w:bCs/>
        </w:rPr>
      </w:pPr>
      <w:r>
        <w:rPr>
          <w:b/>
          <w:bCs/>
          <w:spacing w:val="5"/>
        </w:rPr>
        <w:t>Занятие</w:t>
      </w:r>
      <w:r w:rsidRPr="00CA5A70">
        <w:rPr>
          <w:b/>
          <w:bCs/>
          <w:spacing w:val="5"/>
        </w:rPr>
        <w:t xml:space="preserve"> Грусть</w:t>
      </w:r>
    </w:p>
    <w:p w:rsidR="00CF111E" w:rsidRPr="00CA5A70" w:rsidRDefault="00CF111E" w:rsidP="00CF111E">
      <w:pPr>
        <w:shd w:val="clear" w:color="auto" w:fill="FFFFFF"/>
        <w:tabs>
          <w:tab w:val="left" w:pos="993"/>
        </w:tabs>
        <w:ind w:firstLine="709"/>
        <w:jc w:val="both"/>
        <w:rPr>
          <w:b/>
        </w:rPr>
      </w:pPr>
      <w:r w:rsidRPr="00CA5A70">
        <w:rPr>
          <w:b/>
        </w:rPr>
        <w:t>Цели:</w:t>
      </w:r>
      <w:r w:rsidRPr="00CA5A70">
        <w:t xml:space="preserve"> Развитие умения распознавать и описывать свои чувства и эмоций и чувства  других людей, качества характера. Развитие эмпатии как понимание чувств других людей.</w:t>
      </w:r>
    </w:p>
    <w:p w:rsidR="00CF111E" w:rsidRPr="00CA5A70" w:rsidRDefault="00CF111E" w:rsidP="00CF111E">
      <w:pPr>
        <w:shd w:val="clear" w:color="auto" w:fill="FFFFFF"/>
        <w:tabs>
          <w:tab w:val="left" w:pos="993"/>
        </w:tabs>
        <w:ind w:firstLine="709"/>
        <w:jc w:val="both"/>
        <w:rPr>
          <w:b/>
        </w:rPr>
      </w:pPr>
      <w:r w:rsidRPr="00CA5A70">
        <w:rPr>
          <w:b/>
        </w:rPr>
        <w:t>Задачи:</w:t>
      </w:r>
      <w:r w:rsidRPr="00CA5A70">
        <w:t xml:space="preserve"> Обучение  навыкам расслабления, формирование у обучающихся с СДВГ навыков осознания эмоций, эмпатии</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b/>
          <w:i/>
          <w:sz w:val="24"/>
        </w:rPr>
      </w:pPr>
      <w:r w:rsidRPr="00CA5A70">
        <w:rPr>
          <w:b/>
          <w:sz w:val="24"/>
        </w:rPr>
        <w:t>Работа в форме беседы  «Что такое грусть?»</w:t>
      </w:r>
    </w:p>
    <w:p w:rsidR="00CF111E" w:rsidRPr="00CA5A70" w:rsidRDefault="00CF111E" w:rsidP="00CF111E">
      <w:pPr>
        <w:tabs>
          <w:tab w:val="left" w:pos="993"/>
        </w:tabs>
        <w:ind w:firstLine="709"/>
        <w:jc w:val="both"/>
      </w:pPr>
      <w:r w:rsidRPr="00CA5A70">
        <w:rPr>
          <w:b/>
          <w:i/>
        </w:rPr>
        <w:t xml:space="preserve">- </w:t>
      </w:r>
      <w:r w:rsidRPr="00CA5A70">
        <w:t>Вспомните, было ли у вас плохое настроение, почему?</w:t>
      </w:r>
    </w:p>
    <w:p w:rsidR="00CF111E" w:rsidRPr="00CA5A70" w:rsidRDefault="00CF111E" w:rsidP="00CF111E">
      <w:pPr>
        <w:shd w:val="clear" w:color="auto" w:fill="FFFFFF"/>
        <w:tabs>
          <w:tab w:val="left" w:pos="993"/>
        </w:tabs>
        <w:ind w:firstLine="709"/>
        <w:jc w:val="both"/>
      </w:pPr>
      <w:r w:rsidRPr="00CA5A70">
        <w:t>- Какое сейчас у вас настроение?</w:t>
      </w:r>
    </w:p>
    <w:p w:rsidR="00CF111E" w:rsidRPr="00CA5A70" w:rsidRDefault="00CF111E" w:rsidP="00CF111E">
      <w:pPr>
        <w:shd w:val="clear" w:color="auto" w:fill="FFFFFF"/>
        <w:tabs>
          <w:tab w:val="left" w:pos="993"/>
        </w:tabs>
        <w:ind w:firstLine="709"/>
        <w:jc w:val="both"/>
      </w:pPr>
      <w:r w:rsidRPr="00CA5A70">
        <w:t>- Что такое грусть?</w:t>
      </w:r>
    </w:p>
    <w:p w:rsidR="00CF111E" w:rsidRPr="00CA5A70" w:rsidRDefault="00CF111E" w:rsidP="00CF111E">
      <w:pPr>
        <w:shd w:val="clear" w:color="auto" w:fill="FFFFFF"/>
        <w:tabs>
          <w:tab w:val="left" w:pos="993"/>
        </w:tabs>
        <w:ind w:firstLine="709"/>
        <w:jc w:val="both"/>
      </w:pPr>
      <w:r w:rsidRPr="00CA5A70">
        <w:t>-У вас тоже бывает грустное настроение?</w:t>
      </w:r>
    </w:p>
    <w:p w:rsidR="00CF111E" w:rsidRPr="00CA5A70" w:rsidRDefault="00CF111E" w:rsidP="00CF111E">
      <w:pPr>
        <w:shd w:val="clear" w:color="auto" w:fill="FFFFFF"/>
        <w:tabs>
          <w:tab w:val="left" w:pos="993"/>
        </w:tabs>
        <w:ind w:firstLine="709"/>
        <w:jc w:val="both"/>
      </w:pPr>
      <w:r w:rsidRPr="00CA5A70">
        <w:t>- Расскажите, когда вам бывает грустно.</w:t>
      </w:r>
    </w:p>
    <w:p w:rsidR="00CF111E" w:rsidRPr="00CA5A70" w:rsidRDefault="00CF111E" w:rsidP="00CF111E">
      <w:pPr>
        <w:shd w:val="clear" w:color="auto" w:fill="FFFFFF"/>
        <w:tabs>
          <w:tab w:val="left" w:pos="993"/>
        </w:tabs>
        <w:ind w:left="709"/>
        <w:jc w:val="both"/>
        <w:rPr>
          <w:b/>
        </w:rPr>
      </w:pPr>
      <w:r>
        <w:t xml:space="preserve">- </w:t>
      </w:r>
      <w:r w:rsidRPr="00CA5A70">
        <w:t>Как избавиться от грусти?</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
          <w:sz w:val="24"/>
        </w:rPr>
        <w:t>Упражнение  «Закончи предложение»</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 xml:space="preserve">формирование представлений об основных эмоциях; </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Cs/>
          <w:i/>
          <w:sz w:val="24"/>
        </w:rPr>
        <w:t xml:space="preserve">Инструкция: </w:t>
      </w:r>
      <w:r w:rsidRPr="00CA5A70">
        <w:rPr>
          <w:bCs/>
          <w:sz w:val="24"/>
        </w:rPr>
        <w:t>Ч</w:t>
      </w:r>
      <w:r w:rsidRPr="00CA5A70">
        <w:rPr>
          <w:sz w:val="24"/>
        </w:rPr>
        <w:t xml:space="preserve">еловек не всегда радуется, он может испытывать самые разные эмоции, иногда ему может быть и очень грустно. </w:t>
      </w:r>
    </w:p>
    <w:p w:rsidR="00CF111E" w:rsidRPr="00CA5A70" w:rsidRDefault="00CF111E" w:rsidP="00CF111E">
      <w:pPr>
        <w:pStyle w:val="1"/>
        <w:shd w:val="clear" w:color="auto" w:fill="FFFFFF"/>
        <w:tabs>
          <w:tab w:val="left" w:pos="0"/>
          <w:tab w:val="left" w:pos="993"/>
        </w:tabs>
        <w:ind w:left="0" w:firstLine="709"/>
        <w:jc w:val="both"/>
        <w:rPr>
          <w:sz w:val="24"/>
        </w:rPr>
      </w:pPr>
      <w:r w:rsidRPr="00CA5A70">
        <w:rPr>
          <w:bCs/>
          <w:i/>
          <w:sz w:val="24"/>
        </w:rPr>
        <w:t>Ход упражнения</w:t>
      </w:r>
      <w:r w:rsidRPr="00CA5A70">
        <w:rPr>
          <w:bCs/>
          <w:sz w:val="24"/>
        </w:rPr>
        <w:t>: Д</w:t>
      </w:r>
      <w:r w:rsidRPr="00CA5A70">
        <w:rPr>
          <w:sz w:val="24"/>
        </w:rPr>
        <w:t>ети заканчивают предложение:</w:t>
      </w:r>
    </w:p>
    <w:p w:rsidR="00CF111E" w:rsidRPr="00CA5A70" w:rsidRDefault="00CF111E" w:rsidP="00CF111E">
      <w:pPr>
        <w:pStyle w:val="1"/>
        <w:numPr>
          <w:ilvl w:val="0"/>
          <w:numId w:val="3"/>
        </w:numPr>
        <w:shd w:val="clear" w:color="auto" w:fill="FFFFFF"/>
        <w:tabs>
          <w:tab w:val="clear" w:pos="568"/>
          <w:tab w:val="left" w:pos="993"/>
        </w:tabs>
        <w:ind w:left="0" w:firstLine="709"/>
        <w:jc w:val="both"/>
        <w:rPr>
          <w:sz w:val="24"/>
        </w:rPr>
      </w:pPr>
      <w:r w:rsidRPr="00CA5A70">
        <w:rPr>
          <w:sz w:val="24"/>
        </w:rPr>
        <w:t>«Ребенку грустно, когда,..»</w:t>
      </w:r>
    </w:p>
    <w:p w:rsidR="00CF111E" w:rsidRPr="00CA5A70" w:rsidRDefault="00CF111E" w:rsidP="00CF111E">
      <w:pPr>
        <w:pStyle w:val="1"/>
        <w:numPr>
          <w:ilvl w:val="0"/>
          <w:numId w:val="3"/>
        </w:numPr>
        <w:shd w:val="clear" w:color="auto" w:fill="FFFFFF"/>
        <w:tabs>
          <w:tab w:val="clear" w:pos="568"/>
          <w:tab w:val="left" w:pos="993"/>
        </w:tabs>
        <w:ind w:left="0" w:firstLine="709"/>
        <w:jc w:val="both"/>
        <w:rPr>
          <w:sz w:val="24"/>
        </w:rPr>
      </w:pPr>
      <w:r w:rsidRPr="00CA5A70">
        <w:rPr>
          <w:sz w:val="24"/>
        </w:rPr>
        <w:t>«Учительнице грустно, когда...»</w:t>
      </w:r>
    </w:p>
    <w:p w:rsidR="00CF111E" w:rsidRPr="00CA5A70" w:rsidRDefault="00CF111E" w:rsidP="00CF111E">
      <w:pPr>
        <w:pStyle w:val="1"/>
        <w:numPr>
          <w:ilvl w:val="0"/>
          <w:numId w:val="3"/>
        </w:numPr>
        <w:shd w:val="clear" w:color="auto" w:fill="FFFFFF"/>
        <w:tabs>
          <w:tab w:val="clear" w:pos="568"/>
          <w:tab w:val="left" w:pos="993"/>
        </w:tabs>
        <w:ind w:left="0" w:firstLine="709"/>
        <w:jc w:val="both"/>
        <w:rPr>
          <w:bCs/>
          <w:i/>
          <w:sz w:val="24"/>
        </w:rPr>
      </w:pPr>
      <w:r w:rsidRPr="00CA5A70">
        <w:rPr>
          <w:sz w:val="24"/>
        </w:rPr>
        <w:t>«Маме грустно, когда...» и т.д.</w:t>
      </w:r>
    </w:p>
    <w:p w:rsidR="00CF111E" w:rsidRPr="00CA5A70" w:rsidRDefault="00CF111E" w:rsidP="00CF111E">
      <w:pPr>
        <w:tabs>
          <w:tab w:val="left" w:pos="993"/>
        </w:tabs>
        <w:ind w:firstLine="709"/>
        <w:jc w:val="both"/>
        <w:rPr>
          <w:bCs/>
          <w:i/>
        </w:rPr>
      </w:pPr>
      <w:r w:rsidRPr="00CA5A70">
        <w:rPr>
          <w:bCs/>
          <w:i/>
        </w:rPr>
        <w:t>Результат:</w:t>
      </w:r>
      <w:r w:rsidRPr="00CA5A70">
        <w:t xml:space="preserve"> </w:t>
      </w:r>
      <w:r w:rsidRPr="00CA5A70">
        <w:rPr>
          <w:bCs/>
        </w:rPr>
        <w:t>умение распознавать основные эмоции по вербальным и невербальным проявлениям;</w:t>
      </w:r>
    </w:p>
    <w:p w:rsidR="00CF111E" w:rsidRPr="00CA5A70" w:rsidRDefault="00CF111E" w:rsidP="00CF111E">
      <w:pPr>
        <w:tabs>
          <w:tab w:val="left" w:pos="993"/>
        </w:tabs>
        <w:ind w:firstLine="709"/>
        <w:jc w:val="both"/>
        <w:rPr>
          <w:bCs/>
          <w:i/>
        </w:rPr>
      </w:pPr>
      <w:r w:rsidRPr="00CA5A70">
        <w:rPr>
          <w:bCs/>
          <w:i/>
        </w:rPr>
        <w:lastRenderedPageBreak/>
        <w:t>Обратная связь, обсуждение</w:t>
      </w:r>
      <w:r w:rsidRPr="00CA5A70">
        <w:rPr>
          <w:bCs/>
        </w:rPr>
        <w:t>: Как можно понять, что человек испытывает грусть? По каким признакам? Как можно помочь человеку, который грустит? Как человек может сам справится со своей грустью?</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shd w:val="clear" w:color="auto" w:fill="FFFFFF"/>
        <w:tabs>
          <w:tab w:val="left" w:pos="0"/>
          <w:tab w:val="left" w:pos="993"/>
        </w:tabs>
        <w:ind w:left="0" w:firstLine="709"/>
        <w:jc w:val="both"/>
        <w:rPr>
          <w:sz w:val="24"/>
        </w:rPr>
      </w:pPr>
    </w:p>
    <w:p w:rsidR="00CF111E" w:rsidRPr="00CA5A70" w:rsidRDefault="00CF111E" w:rsidP="00CF111E">
      <w:pPr>
        <w:shd w:val="clear" w:color="auto" w:fill="FFFFFF"/>
        <w:tabs>
          <w:tab w:val="left" w:pos="993"/>
        </w:tabs>
        <w:ind w:firstLine="709"/>
        <w:jc w:val="both"/>
        <w:rPr>
          <w:bCs/>
          <w:i/>
        </w:rPr>
      </w:pPr>
      <w:r w:rsidRPr="00CA5A70">
        <w:rPr>
          <w:b/>
        </w:rPr>
        <w:t>Упражнение «Тренировка эмоций»</w:t>
      </w:r>
    </w:p>
    <w:p w:rsidR="00CF111E" w:rsidRPr="00CA5A70" w:rsidRDefault="00CF111E" w:rsidP="00CF111E">
      <w:pPr>
        <w:pStyle w:val="1"/>
        <w:tabs>
          <w:tab w:val="left" w:pos="993"/>
          <w:tab w:val="left" w:pos="1713"/>
        </w:tabs>
        <w:ind w:left="0" w:firstLine="709"/>
        <w:jc w:val="both"/>
        <w:rPr>
          <w:bCs/>
          <w:i/>
          <w:sz w:val="24"/>
        </w:rPr>
      </w:pPr>
      <w:r w:rsidRPr="00CA5A70">
        <w:rPr>
          <w:bCs/>
          <w:i/>
          <w:sz w:val="24"/>
        </w:rPr>
        <w:t xml:space="preserve">Цель: </w:t>
      </w:r>
      <w:r w:rsidRPr="00CA5A70">
        <w:rPr>
          <w:bCs/>
          <w:sz w:val="24"/>
        </w:rPr>
        <w:t xml:space="preserve">знакомство </w:t>
      </w:r>
      <w:r w:rsidRPr="00CA5A70">
        <w:rPr>
          <w:bCs/>
          <w:i/>
          <w:sz w:val="24"/>
        </w:rPr>
        <w:t xml:space="preserve">с </w:t>
      </w:r>
      <w:r w:rsidRPr="00CA5A70">
        <w:rPr>
          <w:sz w:val="24"/>
        </w:rPr>
        <w:t>основами саморегуляции эмоциональных состояний;</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Сейчас мы с вами будем тренировать наши эмоции.</w:t>
      </w:r>
      <w:r w:rsidRPr="00CA5A70">
        <w:rPr>
          <w:bCs/>
          <w:i/>
        </w:rPr>
        <w:t xml:space="preserve"> </w:t>
      </w:r>
    </w:p>
    <w:p w:rsidR="00CF111E" w:rsidRPr="00CA5A70" w:rsidRDefault="00CF111E" w:rsidP="00CF111E">
      <w:pPr>
        <w:shd w:val="clear" w:color="auto" w:fill="FFFFFF"/>
        <w:tabs>
          <w:tab w:val="left" w:pos="993"/>
        </w:tabs>
        <w:ind w:firstLine="709"/>
        <w:jc w:val="both"/>
      </w:pPr>
      <w:r w:rsidRPr="00CA5A70">
        <w:rPr>
          <w:bCs/>
          <w:i/>
        </w:rPr>
        <w:t>Ход упражнения</w:t>
      </w:r>
      <w:r w:rsidRPr="00CA5A70">
        <w:rPr>
          <w:bCs/>
        </w:rPr>
        <w:t>:</w:t>
      </w:r>
      <w:r w:rsidRPr="00CA5A70">
        <w:t xml:space="preserve"> Дети изображают эмоции</w:t>
      </w:r>
    </w:p>
    <w:p w:rsidR="00CF111E" w:rsidRPr="00CA5A70" w:rsidRDefault="00CF111E" w:rsidP="00CF111E">
      <w:pPr>
        <w:pStyle w:val="1"/>
        <w:tabs>
          <w:tab w:val="left" w:pos="720"/>
          <w:tab w:val="left" w:pos="993"/>
        </w:tabs>
        <w:ind w:left="0" w:firstLine="709"/>
        <w:jc w:val="both"/>
        <w:rPr>
          <w:sz w:val="24"/>
        </w:rPr>
      </w:pPr>
      <w:r w:rsidRPr="00CA5A70">
        <w:rPr>
          <w:sz w:val="24"/>
        </w:rPr>
        <w:t>Улыбнись, как кот на солнце.</w:t>
      </w:r>
    </w:p>
    <w:p w:rsidR="00CF111E" w:rsidRPr="00CA5A70" w:rsidRDefault="00CF111E" w:rsidP="00CF111E">
      <w:pPr>
        <w:pStyle w:val="1"/>
        <w:shd w:val="clear" w:color="auto" w:fill="FFFFFF"/>
        <w:tabs>
          <w:tab w:val="left" w:pos="720"/>
          <w:tab w:val="left" w:pos="993"/>
        </w:tabs>
        <w:ind w:left="0" w:firstLine="709"/>
        <w:jc w:val="both"/>
        <w:rPr>
          <w:sz w:val="24"/>
        </w:rPr>
      </w:pPr>
      <w:r w:rsidRPr="00CA5A70">
        <w:rPr>
          <w:sz w:val="24"/>
        </w:rPr>
        <w:t>Улыбнись, как будто ты увидел чудо.</w:t>
      </w:r>
    </w:p>
    <w:p w:rsidR="00CF111E" w:rsidRPr="00CA5A70" w:rsidRDefault="00CF111E" w:rsidP="00CF111E">
      <w:pPr>
        <w:pStyle w:val="1"/>
        <w:tabs>
          <w:tab w:val="left" w:pos="720"/>
          <w:tab w:val="left" w:pos="993"/>
        </w:tabs>
        <w:ind w:left="0" w:firstLine="709"/>
        <w:jc w:val="both"/>
        <w:rPr>
          <w:sz w:val="24"/>
        </w:rPr>
      </w:pPr>
      <w:r w:rsidRPr="00CA5A70">
        <w:rPr>
          <w:sz w:val="24"/>
        </w:rPr>
        <w:t>Испугайся, как ребенок, потерявшийся в лесу.</w:t>
      </w:r>
    </w:p>
    <w:p w:rsidR="00CF111E" w:rsidRPr="00CA5A70" w:rsidRDefault="00CF111E" w:rsidP="00CF111E">
      <w:pPr>
        <w:pStyle w:val="1"/>
        <w:tabs>
          <w:tab w:val="left" w:pos="720"/>
          <w:tab w:val="left" w:pos="993"/>
        </w:tabs>
        <w:ind w:left="0" w:firstLine="709"/>
        <w:jc w:val="both"/>
        <w:rPr>
          <w:sz w:val="24"/>
        </w:rPr>
      </w:pPr>
      <w:r w:rsidRPr="00CA5A70">
        <w:rPr>
          <w:sz w:val="24"/>
        </w:rPr>
        <w:t>Устань, как муравей, притащивший большую муху.</w:t>
      </w:r>
    </w:p>
    <w:p w:rsidR="00CF111E" w:rsidRPr="00CA5A70" w:rsidRDefault="00CF111E" w:rsidP="00CF111E">
      <w:pPr>
        <w:pStyle w:val="1"/>
        <w:tabs>
          <w:tab w:val="left" w:pos="720"/>
          <w:tab w:val="left" w:pos="993"/>
        </w:tabs>
        <w:ind w:left="0" w:firstLine="709"/>
        <w:jc w:val="both"/>
        <w:rPr>
          <w:sz w:val="24"/>
        </w:rPr>
      </w:pPr>
      <w:r w:rsidRPr="00CA5A70">
        <w:rPr>
          <w:sz w:val="24"/>
        </w:rPr>
        <w:t>Улыбнись, как хитрая лиса.</w:t>
      </w:r>
    </w:p>
    <w:p w:rsidR="00CF111E" w:rsidRPr="00CA5A70" w:rsidRDefault="00CF111E" w:rsidP="00CF111E">
      <w:pPr>
        <w:pStyle w:val="1"/>
        <w:tabs>
          <w:tab w:val="left" w:pos="720"/>
          <w:tab w:val="left" w:pos="993"/>
        </w:tabs>
        <w:ind w:left="0" w:firstLine="709"/>
        <w:jc w:val="both"/>
        <w:rPr>
          <w:sz w:val="24"/>
        </w:rPr>
      </w:pPr>
      <w:r w:rsidRPr="00CA5A70">
        <w:rPr>
          <w:sz w:val="24"/>
        </w:rPr>
        <w:t>Испугайся, как котенок, на которого лает собака.</w:t>
      </w:r>
    </w:p>
    <w:p w:rsidR="00CF111E" w:rsidRPr="00CA5A70" w:rsidRDefault="00CF111E" w:rsidP="00CF111E">
      <w:pPr>
        <w:pStyle w:val="1"/>
        <w:tabs>
          <w:tab w:val="left" w:pos="720"/>
          <w:tab w:val="left" w:pos="993"/>
        </w:tabs>
        <w:ind w:left="0" w:firstLine="709"/>
        <w:jc w:val="both"/>
        <w:rPr>
          <w:sz w:val="24"/>
        </w:rPr>
      </w:pPr>
      <w:r w:rsidRPr="00CA5A70">
        <w:rPr>
          <w:sz w:val="24"/>
        </w:rPr>
        <w:t>Устань, как человек, поднявший тяжелый груз.</w:t>
      </w:r>
    </w:p>
    <w:p w:rsidR="00CF111E" w:rsidRPr="00CA5A70" w:rsidRDefault="00CF111E" w:rsidP="00CF111E">
      <w:pPr>
        <w:pStyle w:val="1"/>
        <w:tabs>
          <w:tab w:val="left" w:pos="720"/>
          <w:tab w:val="left" w:pos="993"/>
        </w:tabs>
        <w:ind w:left="0" w:firstLine="709"/>
        <w:jc w:val="both"/>
        <w:rPr>
          <w:bCs/>
          <w:i/>
          <w:sz w:val="24"/>
        </w:rPr>
      </w:pPr>
      <w:r w:rsidRPr="00CA5A70">
        <w:rPr>
          <w:sz w:val="24"/>
        </w:rPr>
        <w:t>Улыбнись, как радостный ребенок.</w:t>
      </w:r>
    </w:p>
    <w:p w:rsidR="00CF111E" w:rsidRPr="00CA5A70" w:rsidRDefault="00CF111E" w:rsidP="00CF111E">
      <w:pPr>
        <w:tabs>
          <w:tab w:val="left" w:pos="993"/>
        </w:tabs>
        <w:ind w:firstLine="709"/>
        <w:jc w:val="both"/>
        <w:rPr>
          <w:bCs/>
          <w:i/>
        </w:rPr>
      </w:pPr>
      <w:r w:rsidRPr="00CA5A70">
        <w:rPr>
          <w:bCs/>
          <w:i/>
        </w:rPr>
        <w:t xml:space="preserve">Результат: </w:t>
      </w:r>
      <w:r w:rsidRPr="00CA5A70">
        <w:rPr>
          <w:bCs/>
        </w:rPr>
        <w:t>формирование</w:t>
      </w:r>
      <w:r w:rsidRPr="00CA5A70">
        <w:t xml:space="preserve"> умения распознавать основные эмоции по вербальным и невербальным проявлениям</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Кого было изображать сложнее всего, кого легче всего? Как можно было бы догадаться, что вы изображаете?</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Упражнение проводится в аудитории (рекреации)</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принимают участие в выполнении упражнений</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
          <w:sz w:val="24"/>
        </w:rPr>
        <w:t xml:space="preserve">Упражнение «Ленивая кошечка» </w:t>
      </w:r>
    </w:p>
    <w:p w:rsidR="00CF111E" w:rsidRPr="00CA5A70" w:rsidRDefault="00CF111E" w:rsidP="00CF111E">
      <w:pPr>
        <w:tabs>
          <w:tab w:val="left" w:pos="993"/>
        </w:tabs>
        <w:ind w:firstLine="709"/>
        <w:jc w:val="both"/>
        <w:rPr>
          <w:bCs/>
          <w:i/>
        </w:rPr>
      </w:pPr>
      <w:r w:rsidRPr="00CA5A70">
        <w:rPr>
          <w:bCs/>
          <w:i/>
        </w:rPr>
        <w:t xml:space="preserve">Цель: </w:t>
      </w:r>
      <w:r w:rsidRPr="00CA5A70">
        <w:t>способствует снятию нервного напряжения,</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Сейчас мы с вами все превратимся в ленивых кошечек</w:t>
      </w:r>
    </w:p>
    <w:p w:rsidR="00CF111E" w:rsidRPr="00CA5A70" w:rsidRDefault="00CF111E" w:rsidP="00CF111E">
      <w:pPr>
        <w:shd w:val="clear" w:color="auto" w:fill="FFFFFF"/>
        <w:tabs>
          <w:tab w:val="left" w:pos="0"/>
          <w:tab w:val="left" w:pos="993"/>
        </w:tabs>
        <w:ind w:firstLine="709"/>
        <w:jc w:val="both"/>
      </w:pPr>
      <w:r w:rsidRPr="00CA5A70">
        <w:rPr>
          <w:bCs/>
          <w:i/>
        </w:rPr>
        <w:t>Ход упражнения</w:t>
      </w:r>
      <w:r w:rsidRPr="00CA5A70">
        <w:rPr>
          <w:bCs/>
        </w:rPr>
        <w:t>:</w:t>
      </w:r>
      <w:r w:rsidRPr="00CA5A70">
        <w:t xml:space="preserve"> Поднимите руки вверх, затем вытяните вперед, потянитесь, как кошечка. Почувствуйте, как тянется тело.</w:t>
      </w:r>
      <w:r w:rsidRPr="00CA5A70">
        <w:br/>
        <w:t>Затем резко опустите руки вниз, одновременно на выдохе произнося звук «а!».</w:t>
      </w:r>
    </w:p>
    <w:p w:rsidR="00CF111E" w:rsidRPr="00CA5A70" w:rsidRDefault="00CF111E" w:rsidP="00CF111E">
      <w:pPr>
        <w:shd w:val="clear" w:color="auto" w:fill="FFFFFF"/>
        <w:tabs>
          <w:tab w:val="left" w:pos="0"/>
          <w:tab w:val="left" w:pos="993"/>
        </w:tabs>
        <w:ind w:firstLine="709"/>
        <w:jc w:val="both"/>
        <w:rPr>
          <w:bCs/>
          <w:i/>
        </w:rPr>
      </w:pPr>
      <w:r w:rsidRPr="00CA5A70">
        <w:t>Повторите  упражнение несколько раз.</w:t>
      </w:r>
    </w:p>
    <w:p w:rsidR="00CF111E" w:rsidRPr="00CA5A70" w:rsidRDefault="00CF111E" w:rsidP="00CF111E">
      <w:pPr>
        <w:tabs>
          <w:tab w:val="left" w:pos="993"/>
        </w:tabs>
        <w:ind w:firstLine="709"/>
        <w:jc w:val="both"/>
        <w:rPr>
          <w:bCs/>
          <w:i/>
        </w:rPr>
      </w:pPr>
      <w:r w:rsidRPr="00CA5A70">
        <w:rPr>
          <w:bCs/>
          <w:i/>
        </w:rPr>
        <w:t>Результат:</w:t>
      </w:r>
      <w:r w:rsidRPr="00CA5A70">
        <w:t xml:space="preserve"> освобождению от ощущения внутреннего беспокойства.</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Тяжело ли было выполнять упражнение? Получится ли у вас выполнить его самим?</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Упражнение проводится в аудитории (рекреации)</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принимают участие в выполнении упражнений</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shd w:val="clear" w:color="auto" w:fill="FFFFFF"/>
        <w:tabs>
          <w:tab w:val="left" w:pos="0"/>
          <w:tab w:val="left" w:pos="993"/>
        </w:tabs>
        <w:ind w:firstLine="709"/>
        <w:jc w:val="both"/>
      </w:pPr>
      <w:r w:rsidRPr="00CA5A70">
        <w:rPr>
          <w:b/>
        </w:rPr>
        <w:lastRenderedPageBreak/>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Pr>
          <w:b/>
          <w:bCs/>
        </w:rPr>
        <w:t>Занятие</w:t>
      </w:r>
      <w:r w:rsidRPr="00CA5A70">
        <w:rPr>
          <w:b/>
          <w:bCs/>
        </w:rPr>
        <w:t xml:space="preserve"> Страх</w:t>
      </w:r>
    </w:p>
    <w:p w:rsidR="00CF111E" w:rsidRPr="00CA5A70" w:rsidRDefault="00CF111E" w:rsidP="00CF111E">
      <w:pPr>
        <w:shd w:val="clear" w:color="auto" w:fill="FFFFFF"/>
        <w:tabs>
          <w:tab w:val="left" w:pos="0"/>
          <w:tab w:val="left" w:pos="993"/>
        </w:tabs>
        <w:ind w:firstLine="709"/>
        <w:jc w:val="both"/>
        <w:rPr>
          <w:b/>
        </w:rPr>
      </w:pPr>
      <w:r w:rsidRPr="00CA5A70">
        <w:rPr>
          <w:b/>
        </w:rPr>
        <w:t>Цели:</w:t>
      </w:r>
      <w:r w:rsidRPr="00CA5A70">
        <w:t xml:space="preserve"> Преодоление негативных переживаний, снижение эмоционального напряжения, расширение знания о природе страхов, обучение управлению страхами.</w:t>
      </w:r>
    </w:p>
    <w:p w:rsidR="00CF111E" w:rsidRPr="00CA5A70" w:rsidRDefault="00CF111E" w:rsidP="00CF111E">
      <w:pPr>
        <w:shd w:val="clear" w:color="auto" w:fill="FFFFFF"/>
        <w:tabs>
          <w:tab w:val="left" w:pos="993"/>
        </w:tabs>
        <w:ind w:firstLine="709"/>
        <w:jc w:val="both"/>
        <w:rPr>
          <w:b/>
        </w:rPr>
      </w:pPr>
      <w:r w:rsidRPr="00CA5A70">
        <w:rPr>
          <w:b/>
        </w:rPr>
        <w:t>Задачи:</w:t>
      </w:r>
      <w:r w:rsidRPr="00CA5A70">
        <w:t xml:space="preserve"> Обучение навыкам расслабления, формирование у обучающихся с СДВГ навыков осознания эмоций, эмпатии</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sz w:val="24"/>
        </w:rPr>
      </w:pPr>
      <w:r w:rsidRPr="00CA5A70">
        <w:rPr>
          <w:b/>
          <w:sz w:val="24"/>
        </w:rPr>
        <w:t>Работа в форме интерактивной беседы  «Что такое страх?»</w:t>
      </w:r>
    </w:p>
    <w:p w:rsidR="00CF111E" w:rsidRPr="00CA5A70" w:rsidRDefault="00CF111E" w:rsidP="00CF111E">
      <w:pPr>
        <w:tabs>
          <w:tab w:val="left" w:pos="993"/>
        </w:tabs>
        <w:ind w:firstLine="709"/>
        <w:jc w:val="both"/>
      </w:pPr>
      <w:r w:rsidRPr="00CA5A70">
        <w:t>- Когда вам бывает страшно?</w:t>
      </w:r>
    </w:p>
    <w:p w:rsidR="00CF111E" w:rsidRPr="00CA5A70" w:rsidRDefault="00CF111E" w:rsidP="00CF111E">
      <w:pPr>
        <w:tabs>
          <w:tab w:val="left" w:pos="993"/>
        </w:tabs>
        <w:ind w:firstLine="709"/>
        <w:jc w:val="both"/>
      </w:pPr>
      <w:r w:rsidRPr="00CA5A70">
        <w:t>- Что вы чувствуете, когда вам страшно?</w:t>
      </w:r>
    </w:p>
    <w:p w:rsidR="00CF111E" w:rsidRPr="00CA5A70" w:rsidRDefault="00CF111E" w:rsidP="00CF111E">
      <w:pPr>
        <w:tabs>
          <w:tab w:val="left" w:pos="993"/>
        </w:tabs>
        <w:ind w:firstLine="709"/>
        <w:jc w:val="both"/>
        <w:rPr>
          <w:b/>
        </w:rPr>
      </w:pPr>
      <w:r w:rsidRPr="00CA5A70">
        <w:t>- Как вы преодолеваете чувство страха?</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«Закончи предложение»</w:t>
      </w:r>
    </w:p>
    <w:p w:rsidR="00CF111E" w:rsidRPr="00CA5A70" w:rsidRDefault="00CF111E" w:rsidP="00CF111E">
      <w:pPr>
        <w:tabs>
          <w:tab w:val="left" w:pos="993"/>
        </w:tabs>
        <w:ind w:firstLine="709"/>
        <w:jc w:val="both"/>
        <w:rPr>
          <w:bCs/>
          <w:i/>
        </w:rPr>
      </w:pPr>
      <w:r w:rsidRPr="00CA5A70">
        <w:rPr>
          <w:bCs/>
          <w:i/>
        </w:rPr>
        <w:t xml:space="preserve">Цель: </w:t>
      </w:r>
      <w:r w:rsidRPr="00CA5A70">
        <w:t>Преодоление негативных переживаний, расширение знания о природе страхов</w:t>
      </w:r>
    </w:p>
    <w:p w:rsidR="00CF111E" w:rsidRPr="00CA5A70" w:rsidRDefault="00CF111E" w:rsidP="00CF111E">
      <w:pPr>
        <w:tabs>
          <w:tab w:val="left" w:pos="993"/>
        </w:tabs>
        <w:ind w:firstLine="709"/>
        <w:jc w:val="both"/>
        <w:rPr>
          <w:bCs/>
          <w:i/>
        </w:rPr>
      </w:pPr>
      <w:r w:rsidRPr="00CA5A70">
        <w:rPr>
          <w:bCs/>
          <w:i/>
        </w:rPr>
        <w:t>Инструкция:</w:t>
      </w:r>
      <w:r w:rsidRPr="00CA5A70">
        <w:rPr>
          <w:bCs/>
        </w:rPr>
        <w:t xml:space="preserve"> Ребята, сейчас мы будем заканчивать предложения.</w:t>
      </w:r>
    </w:p>
    <w:p w:rsidR="00CF111E" w:rsidRPr="00CA5A70" w:rsidRDefault="00CF111E" w:rsidP="00CF111E">
      <w:pPr>
        <w:shd w:val="clear" w:color="auto" w:fill="FFFFFF"/>
        <w:tabs>
          <w:tab w:val="left" w:pos="993"/>
        </w:tabs>
        <w:ind w:firstLine="709"/>
        <w:jc w:val="both"/>
        <w:rPr>
          <w:i/>
        </w:rPr>
      </w:pPr>
      <w:r w:rsidRPr="00CA5A70">
        <w:rPr>
          <w:bCs/>
          <w:i/>
        </w:rPr>
        <w:t>Ход упражнения</w:t>
      </w:r>
      <w:r w:rsidRPr="00CA5A70">
        <w:rPr>
          <w:bCs/>
        </w:rPr>
        <w:t>:</w:t>
      </w:r>
      <w:r w:rsidRPr="00CA5A70">
        <w:t xml:space="preserve"> Дети заканчивают следующие фразы:</w:t>
      </w:r>
    </w:p>
    <w:p w:rsidR="00CF111E" w:rsidRPr="00CA5A70" w:rsidRDefault="00CF111E" w:rsidP="00CF111E">
      <w:pPr>
        <w:pStyle w:val="1"/>
        <w:numPr>
          <w:ilvl w:val="0"/>
          <w:numId w:val="4"/>
        </w:numPr>
        <w:shd w:val="clear" w:color="auto" w:fill="FFFFFF"/>
        <w:tabs>
          <w:tab w:val="left" w:pos="993"/>
          <w:tab w:val="left" w:pos="1134"/>
        </w:tabs>
        <w:ind w:firstLine="709"/>
        <w:jc w:val="both"/>
        <w:rPr>
          <w:i/>
          <w:sz w:val="24"/>
        </w:rPr>
      </w:pPr>
      <w:r w:rsidRPr="00CA5A70">
        <w:rPr>
          <w:i/>
          <w:sz w:val="24"/>
        </w:rPr>
        <w:t>«Дети обычно боятся...»</w:t>
      </w:r>
    </w:p>
    <w:p w:rsidR="00CF111E" w:rsidRPr="00CA5A70" w:rsidRDefault="00CF111E" w:rsidP="00CF111E">
      <w:pPr>
        <w:pStyle w:val="1"/>
        <w:numPr>
          <w:ilvl w:val="0"/>
          <w:numId w:val="4"/>
        </w:numPr>
        <w:shd w:val="clear" w:color="auto" w:fill="FFFFFF"/>
        <w:tabs>
          <w:tab w:val="left" w:pos="993"/>
          <w:tab w:val="left" w:pos="1134"/>
        </w:tabs>
        <w:ind w:firstLine="709"/>
        <w:jc w:val="both"/>
        <w:rPr>
          <w:i/>
          <w:sz w:val="24"/>
        </w:rPr>
      </w:pPr>
      <w:r w:rsidRPr="00CA5A70">
        <w:rPr>
          <w:i/>
          <w:sz w:val="24"/>
        </w:rPr>
        <w:t>«Взрослые обычно боятся...»</w:t>
      </w:r>
    </w:p>
    <w:p w:rsidR="00CF111E" w:rsidRPr="00CA5A70" w:rsidRDefault="00CF111E" w:rsidP="00CF111E">
      <w:pPr>
        <w:pStyle w:val="1"/>
        <w:numPr>
          <w:ilvl w:val="0"/>
          <w:numId w:val="4"/>
        </w:numPr>
        <w:shd w:val="clear" w:color="auto" w:fill="FFFFFF"/>
        <w:tabs>
          <w:tab w:val="left" w:pos="993"/>
          <w:tab w:val="left" w:pos="1134"/>
        </w:tabs>
        <w:ind w:firstLine="709"/>
        <w:jc w:val="both"/>
        <w:rPr>
          <w:i/>
          <w:sz w:val="24"/>
        </w:rPr>
      </w:pPr>
      <w:r w:rsidRPr="00CA5A70">
        <w:rPr>
          <w:i/>
          <w:sz w:val="24"/>
        </w:rPr>
        <w:t>«Мамы обычно боятся...»</w:t>
      </w:r>
    </w:p>
    <w:p w:rsidR="00CF111E" w:rsidRPr="00CA5A70" w:rsidRDefault="00CF111E" w:rsidP="00CF111E">
      <w:pPr>
        <w:pStyle w:val="1"/>
        <w:numPr>
          <w:ilvl w:val="0"/>
          <w:numId w:val="4"/>
        </w:numPr>
        <w:shd w:val="clear" w:color="auto" w:fill="FFFFFF"/>
        <w:tabs>
          <w:tab w:val="left" w:pos="993"/>
          <w:tab w:val="left" w:pos="1134"/>
        </w:tabs>
        <w:ind w:firstLine="709"/>
        <w:jc w:val="both"/>
        <w:rPr>
          <w:sz w:val="24"/>
        </w:rPr>
      </w:pPr>
      <w:r w:rsidRPr="00CA5A70">
        <w:rPr>
          <w:i/>
          <w:sz w:val="24"/>
        </w:rPr>
        <w:t>«Учителя обычно боятся...»</w:t>
      </w:r>
    </w:p>
    <w:p w:rsidR="00CF111E" w:rsidRPr="00CA5A70" w:rsidRDefault="00CF111E" w:rsidP="00CF111E">
      <w:pPr>
        <w:shd w:val="clear" w:color="auto" w:fill="FFFFFF"/>
        <w:tabs>
          <w:tab w:val="left" w:pos="993"/>
        </w:tabs>
        <w:ind w:firstLine="709"/>
        <w:jc w:val="both"/>
        <w:rPr>
          <w:bCs/>
          <w:i/>
        </w:rPr>
      </w:pPr>
      <w:r w:rsidRPr="00CA5A70">
        <w:t>В результате обсуждения этой работы делается обобщение: каждый человек может иногда чего-то бояться, и страх — это не то, чего следует стыдиться, хотя и полезно учиться его преодолевать.</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расширение знания о природе страхов</w:t>
      </w:r>
      <w:r w:rsidRPr="00CA5A70">
        <w:rPr>
          <w:bCs/>
          <w:i/>
        </w:rPr>
        <w:t xml:space="preserve"> </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В каких ситуациях люди могут испытывать страх? Чем нам помогает страх?</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993"/>
        </w:tabs>
        <w:ind w:left="0" w:firstLine="709"/>
        <w:jc w:val="both"/>
        <w:rPr>
          <w:bCs/>
          <w:i/>
          <w:sz w:val="24"/>
        </w:rPr>
      </w:pPr>
      <w:r w:rsidRPr="00CA5A70">
        <w:rPr>
          <w:b/>
          <w:sz w:val="24"/>
        </w:rPr>
        <w:t>Упражнение «Нарисуй свой страх»</w:t>
      </w:r>
    </w:p>
    <w:p w:rsidR="00CF111E" w:rsidRPr="00CA5A70" w:rsidRDefault="00CF111E" w:rsidP="00CF111E">
      <w:pPr>
        <w:shd w:val="clear" w:color="auto" w:fill="FFFFFF"/>
        <w:tabs>
          <w:tab w:val="left" w:pos="0"/>
          <w:tab w:val="left" w:pos="993"/>
        </w:tabs>
        <w:ind w:firstLine="709"/>
        <w:jc w:val="both"/>
        <w:rPr>
          <w:bCs/>
          <w:i/>
        </w:rPr>
      </w:pPr>
      <w:r w:rsidRPr="00CA5A70">
        <w:rPr>
          <w:bCs/>
          <w:i/>
        </w:rPr>
        <w:t xml:space="preserve">Цель: </w:t>
      </w:r>
      <w:r w:rsidRPr="00CA5A70">
        <w:t>Преодоление негативных переживаний, снижение эмоционального напряжения, расширение знания о природе страхов, обучение управлению страхами.</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«Ребята, сейчас нарисуйте на ваших листах страх и дайте ему имя</w:t>
      </w:r>
      <w:r w:rsidRPr="00CA5A70">
        <w:rPr>
          <w:bCs/>
          <w:i/>
        </w:rPr>
        <w:t>»</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 xml:space="preserve"> Участникам предлагается нарисовать свой страх и ему дать имя. Участники по очереди рассказывают о своих рисунках.</w:t>
      </w:r>
    </w:p>
    <w:p w:rsidR="00CF111E" w:rsidRPr="00CA5A70" w:rsidRDefault="00CF111E" w:rsidP="00CF111E">
      <w:pPr>
        <w:tabs>
          <w:tab w:val="left" w:pos="993"/>
        </w:tabs>
        <w:ind w:firstLine="709"/>
        <w:jc w:val="both"/>
        <w:rPr>
          <w:bCs/>
          <w:i/>
        </w:rPr>
      </w:pPr>
      <w:r w:rsidRPr="00CA5A70">
        <w:rPr>
          <w:bCs/>
          <w:i/>
        </w:rPr>
        <w:t>Результат:</w:t>
      </w:r>
      <w:r w:rsidRPr="00CA5A70">
        <w:t xml:space="preserve"> Обучение навыкам расслабления, формирование у обучающихся с СДВГ навыков осознания эмоций, эмпатии</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w:t>
      </w:r>
      <w:r w:rsidRPr="00CA5A70">
        <w:t>Что изображено на рисунке? Расскажи о нём подробнее. Какие ощущения у тебя возникали во время рисования?</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цветные карандаши, фломастеры, бумага А-4</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выполняют рисунок на тему</w:t>
      </w:r>
    </w:p>
    <w:p w:rsidR="00CF111E" w:rsidRPr="00CA5A70" w:rsidRDefault="00CF111E" w:rsidP="00CF111E">
      <w:pPr>
        <w:tabs>
          <w:tab w:val="left" w:pos="993"/>
        </w:tabs>
        <w:ind w:firstLine="709"/>
        <w:jc w:val="both"/>
        <w:rPr>
          <w:b/>
        </w:rPr>
      </w:pPr>
      <w:r w:rsidRPr="00CA5A70">
        <w:rPr>
          <w:i/>
        </w:rPr>
        <w:t xml:space="preserve">Проводит: </w:t>
      </w:r>
      <w:r w:rsidRPr="00CA5A70">
        <w:t xml:space="preserve">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w:t>
      </w:r>
      <w:r w:rsidRPr="00CA5A70">
        <w:lastRenderedPageBreak/>
        <w:t>в образовательном процессе».</w:t>
      </w:r>
    </w:p>
    <w:p w:rsidR="00CF111E" w:rsidRPr="00CA5A70" w:rsidRDefault="00CF111E" w:rsidP="00CF111E">
      <w:pPr>
        <w:tabs>
          <w:tab w:val="left" w:pos="993"/>
        </w:tabs>
        <w:ind w:firstLine="709"/>
        <w:jc w:val="both"/>
        <w:rPr>
          <w:bCs/>
          <w:i/>
        </w:rPr>
      </w:pPr>
      <w:r w:rsidRPr="00CA5A70">
        <w:rPr>
          <w:b/>
        </w:rPr>
        <w:t xml:space="preserve">Упражнение «Нарисуй страшное веселым (добрым)» </w:t>
      </w:r>
    </w:p>
    <w:p w:rsidR="00CF111E" w:rsidRPr="00CA5A70" w:rsidRDefault="00CF111E" w:rsidP="00CF111E">
      <w:pPr>
        <w:tabs>
          <w:tab w:val="left" w:pos="993"/>
        </w:tabs>
        <w:ind w:firstLine="709"/>
        <w:jc w:val="both"/>
        <w:rPr>
          <w:bCs/>
          <w:i/>
        </w:rPr>
      </w:pPr>
      <w:r w:rsidRPr="00CA5A70">
        <w:rPr>
          <w:bCs/>
          <w:i/>
        </w:rPr>
        <w:t xml:space="preserve">Цель: </w:t>
      </w:r>
      <w:r w:rsidRPr="00CA5A70">
        <w:t>Преодоление негативных переживаний</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Ребят, дорисуйте так, чтобы ваши страхи стали смешными</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rPr>
          <w:b/>
        </w:rPr>
        <w:t xml:space="preserve"> </w:t>
      </w:r>
      <w:r w:rsidRPr="00CA5A70">
        <w:t>Детям дается задание — дорисовать их так, чтобы страшные персонажи превратились в смешных либо в добрых. Например, сообщить, что эту страшилку пригласили на день рождения. А как же она пойдет такая страшная? Как мы можем ей помочь? («Накрасить ей губы, нарядить в платье, сделать причёску и дать сумочку»).  В дальнейшей беседе по рисунку прийти к пониманию того, что, несмотря на свой внешний вид страшилки, может быть вполне доброе и безобидное существо.</w:t>
      </w:r>
    </w:p>
    <w:p w:rsidR="00CF111E" w:rsidRPr="00CA5A70" w:rsidRDefault="00CF111E" w:rsidP="00CF111E">
      <w:pPr>
        <w:tabs>
          <w:tab w:val="left" w:pos="993"/>
        </w:tabs>
        <w:ind w:firstLine="709"/>
        <w:jc w:val="both"/>
        <w:rPr>
          <w:bCs/>
          <w:i/>
        </w:rPr>
      </w:pPr>
      <w:r w:rsidRPr="00CA5A70">
        <w:rPr>
          <w:bCs/>
          <w:i/>
        </w:rPr>
        <w:t xml:space="preserve">Результат: </w:t>
      </w:r>
      <w:r w:rsidRPr="00CA5A70">
        <w:t>обучение управлению страхами</w:t>
      </w:r>
    </w:p>
    <w:p w:rsidR="00CF111E" w:rsidRPr="00CA5A70" w:rsidRDefault="00CF111E" w:rsidP="00CF111E">
      <w:pPr>
        <w:pStyle w:val="1"/>
        <w:tabs>
          <w:tab w:val="left" w:pos="993"/>
        </w:tabs>
        <w:ind w:left="0" w:firstLine="709"/>
        <w:jc w:val="both"/>
        <w:rPr>
          <w:sz w:val="24"/>
        </w:rPr>
      </w:pPr>
      <w:r w:rsidRPr="00CA5A70">
        <w:rPr>
          <w:bCs/>
          <w:i/>
          <w:sz w:val="24"/>
        </w:rPr>
        <w:t>Обратная связь, обсуждение</w:t>
      </w:r>
      <w:r w:rsidRPr="00CA5A70">
        <w:rPr>
          <w:bCs/>
          <w:sz w:val="24"/>
        </w:rPr>
        <w:t xml:space="preserve">: </w:t>
      </w:r>
      <w:r w:rsidRPr="00CA5A70">
        <w:rPr>
          <w:sz w:val="24"/>
        </w:rPr>
        <w:t>Какие ощущения у тебя возникали во время «избавления»?</w:t>
      </w:r>
    </w:p>
    <w:p w:rsidR="00CF111E" w:rsidRPr="00CA5A70" w:rsidRDefault="00CF111E" w:rsidP="00CF111E">
      <w:pPr>
        <w:pStyle w:val="1"/>
        <w:tabs>
          <w:tab w:val="left" w:pos="993"/>
        </w:tabs>
        <w:ind w:left="0" w:firstLine="709"/>
        <w:jc w:val="both"/>
        <w:rPr>
          <w:bCs/>
          <w:i/>
          <w:sz w:val="24"/>
        </w:rPr>
      </w:pPr>
      <w:r w:rsidRPr="00CA5A70">
        <w:rPr>
          <w:sz w:val="24"/>
        </w:rPr>
        <w:t>Какой способ избавления от страха ты выбрал? Какой этот страх сейчас? Изменилось ли твоё отношение к данному страху теперь?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цветные карандаши, фломастеры, бумага А-4</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выполняют рисунок на тему страха.</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r w:rsidRPr="00CA5A70">
        <w:rPr>
          <w:b/>
        </w:rPr>
        <w:t>Рефлексия</w:t>
      </w:r>
    </w:p>
    <w:p w:rsidR="00CF111E" w:rsidRPr="00CA5A70" w:rsidRDefault="00CF111E" w:rsidP="00CF111E">
      <w:pPr>
        <w:tabs>
          <w:tab w:val="left" w:pos="993"/>
        </w:tabs>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pStyle w:val="1"/>
        <w:shd w:val="clear" w:color="auto" w:fill="FFFFFF"/>
        <w:tabs>
          <w:tab w:val="left" w:pos="993"/>
        </w:tabs>
        <w:ind w:left="0" w:firstLine="709"/>
        <w:jc w:val="both"/>
        <w:rPr>
          <w:sz w:val="24"/>
        </w:rPr>
      </w:pPr>
      <w:r w:rsidRPr="00CA5A70">
        <w:rPr>
          <w:b/>
          <w:sz w:val="24"/>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Pr>
          <w:b/>
          <w:bCs/>
        </w:rPr>
        <w:t>Занятие</w:t>
      </w:r>
      <w:r w:rsidRPr="00CA5A70">
        <w:rPr>
          <w:b/>
          <w:bCs/>
        </w:rPr>
        <w:t xml:space="preserve"> Гнев </w:t>
      </w:r>
    </w:p>
    <w:p w:rsidR="00CF111E" w:rsidRPr="00CA5A70" w:rsidRDefault="00CF111E" w:rsidP="00CF111E">
      <w:pPr>
        <w:shd w:val="clear" w:color="auto" w:fill="FFFFFF"/>
        <w:tabs>
          <w:tab w:val="left" w:pos="0"/>
          <w:tab w:val="left" w:pos="993"/>
        </w:tabs>
        <w:ind w:firstLine="709"/>
        <w:jc w:val="both"/>
        <w:rPr>
          <w:b/>
        </w:rPr>
      </w:pPr>
      <w:r w:rsidRPr="00CA5A70">
        <w:rPr>
          <w:b/>
        </w:rPr>
        <w:t>Цели:</w:t>
      </w:r>
      <w:r w:rsidRPr="00CA5A70">
        <w:t xml:space="preserve"> Обогащение эмоционального опыта учащихся. Расширение знаний и представлений о причинах, вызывающих гнев. Развитие навыков саморегуляции, произвольности, внутреннего плана действий, уровня самоконтроля. Обучение  навыкам расслабления.</w:t>
      </w:r>
    </w:p>
    <w:p w:rsidR="00CF111E" w:rsidRPr="00CA5A70" w:rsidRDefault="00CF111E" w:rsidP="00CF111E">
      <w:pPr>
        <w:shd w:val="clear" w:color="auto" w:fill="FFFFFF"/>
        <w:tabs>
          <w:tab w:val="left" w:pos="993"/>
        </w:tabs>
        <w:ind w:firstLine="709"/>
        <w:jc w:val="both"/>
        <w:rPr>
          <w:b/>
        </w:rPr>
      </w:pPr>
      <w:r w:rsidRPr="00CA5A70">
        <w:rPr>
          <w:b/>
        </w:rPr>
        <w:t>Задачи:</w:t>
      </w:r>
      <w:r w:rsidRPr="00CA5A70">
        <w:t xml:space="preserve"> Обучение навыкам расслабления, формирование у обучающихся с СДВГ навыков осознания эмоций, эмпатии.</w:t>
      </w:r>
    </w:p>
    <w:p w:rsidR="00CF111E" w:rsidRPr="00CA5A70" w:rsidRDefault="00CF111E" w:rsidP="00CF111E">
      <w:pPr>
        <w:pStyle w:val="1"/>
        <w:tabs>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993"/>
        </w:tabs>
        <w:ind w:left="0" w:firstLine="709"/>
        <w:jc w:val="both"/>
        <w:rPr>
          <w:sz w:val="24"/>
        </w:rPr>
      </w:pPr>
      <w:r w:rsidRPr="00CA5A70">
        <w:rPr>
          <w:b/>
          <w:sz w:val="24"/>
        </w:rPr>
        <w:t>Работа по теме «Что такое гнев» (беседа)</w:t>
      </w:r>
    </w:p>
    <w:p w:rsidR="00CF111E" w:rsidRPr="00CA5A70" w:rsidRDefault="00CF111E" w:rsidP="00CF111E">
      <w:pPr>
        <w:tabs>
          <w:tab w:val="left" w:pos="993"/>
        </w:tabs>
        <w:ind w:firstLine="709"/>
        <w:jc w:val="both"/>
      </w:pPr>
      <w:r w:rsidRPr="00CA5A70">
        <w:t>Обсуждение понятия «агрессивность» для осознания личностного смысла понятия «агрессивность», ее позитивных и негативных сторон. Ведущий задает участникам следующие вопросы: «Какие ассоциации рождает это слово? Зачем агрессивность нужна человеку? А чем она может помешать?</w:t>
      </w:r>
    </w:p>
    <w:p w:rsidR="00CF111E" w:rsidRPr="00CA5A70" w:rsidRDefault="00CF111E" w:rsidP="00CF111E">
      <w:pPr>
        <w:shd w:val="clear" w:color="auto" w:fill="FFFFFF"/>
        <w:tabs>
          <w:tab w:val="left" w:pos="993"/>
        </w:tabs>
        <w:ind w:firstLine="709"/>
        <w:jc w:val="both"/>
        <w:rPr>
          <w:b/>
        </w:rPr>
      </w:pPr>
      <w:r w:rsidRPr="00CA5A70">
        <w:t>Обсуждение вопроса о безопасных способах разрядки гнева (ребята получают знания о способах безопасной разрядки гнева). Ведущий беседует с участниками о том, к чему приводит долго сдерживаемый гнев. Обсуждается понятие «безопасная разрядка гнева» (это способы выразить свои чувства, не нанеся вреда ни себе, не окружающим). Затем участникам  предлагается сказать, какие способы безопасной разрядки гнева они знают и используют.</w:t>
      </w:r>
    </w:p>
    <w:p w:rsidR="00CF111E" w:rsidRPr="00CA5A70" w:rsidRDefault="00CF111E" w:rsidP="00CF111E">
      <w:pPr>
        <w:pStyle w:val="1"/>
        <w:tabs>
          <w:tab w:val="left" w:pos="0"/>
          <w:tab w:val="left" w:pos="993"/>
        </w:tabs>
        <w:ind w:left="0" w:firstLine="709"/>
        <w:jc w:val="both"/>
        <w:rPr>
          <w:bCs/>
          <w:i/>
          <w:sz w:val="24"/>
        </w:rPr>
      </w:pPr>
      <w:r w:rsidRPr="00CA5A70">
        <w:rPr>
          <w:b/>
          <w:sz w:val="24"/>
        </w:rPr>
        <w:lastRenderedPageBreak/>
        <w:t>Упражнение «Закончи предложение»</w:t>
      </w:r>
    </w:p>
    <w:p w:rsidR="00CF111E" w:rsidRPr="00CA5A70" w:rsidRDefault="00CF111E" w:rsidP="00CF111E">
      <w:pPr>
        <w:tabs>
          <w:tab w:val="left" w:pos="993"/>
        </w:tabs>
        <w:ind w:firstLine="709"/>
        <w:jc w:val="both"/>
        <w:rPr>
          <w:bCs/>
          <w:i/>
        </w:rPr>
      </w:pPr>
      <w:r w:rsidRPr="00CA5A70">
        <w:rPr>
          <w:bCs/>
          <w:i/>
        </w:rPr>
        <w:t xml:space="preserve">Цель: </w:t>
      </w:r>
      <w:r w:rsidRPr="00CA5A70">
        <w:t>Обогащение эмоционального опыта учащихся</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Ребята, сейчас мы с вами будем заканчивать предложения</w:t>
      </w:r>
    </w:p>
    <w:p w:rsidR="00CF111E" w:rsidRPr="00CA5A70" w:rsidRDefault="00CF111E" w:rsidP="00CF111E">
      <w:pPr>
        <w:shd w:val="clear" w:color="auto" w:fill="FFFFFF"/>
        <w:tabs>
          <w:tab w:val="left" w:pos="993"/>
        </w:tabs>
        <w:ind w:firstLine="709"/>
        <w:jc w:val="both"/>
      </w:pPr>
      <w:r w:rsidRPr="00CA5A70">
        <w:rPr>
          <w:bCs/>
          <w:i/>
        </w:rPr>
        <w:t>Ход упражнения</w:t>
      </w:r>
      <w:r w:rsidRPr="00CA5A70">
        <w:rPr>
          <w:bCs/>
        </w:rPr>
        <w:t>:</w:t>
      </w:r>
      <w:r w:rsidRPr="00CA5A70">
        <w:t xml:space="preserve"> Учащиеся заканчивают следующие фразы: «Гнев приносит пользу, когда...»</w:t>
      </w:r>
    </w:p>
    <w:p w:rsidR="00CF111E" w:rsidRPr="00CA5A70" w:rsidRDefault="00CF111E" w:rsidP="00CF111E">
      <w:pPr>
        <w:pStyle w:val="1"/>
        <w:shd w:val="clear" w:color="auto" w:fill="FFFFFF"/>
        <w:tabs>
          <w:tab w:val="left" w:pos="720"/>
          <w:tab w:val="left" w:pos="993"/>
        </w:tabs>
        <w:ind w:left="0" w:firstLine="709"/>
        <w:jc w:val="both"/>
        <w:rPr>
          <w:bCs/>
          <w:i/>
          <w:sz w:val="24"/>
        </w:rPr>
      </w:pPr>
      <w:r w:rsidRPr="00CA5A70">
        <w:rPr>
          <w:sz w:val="24"/>
        </w:rPr>
        <w:t>«Гнев приносит вред, когда...» и т.д.</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Расширение знаний и представлений о причинах, вызывающих гнев</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В каких ситуациях человек может испытывать гнев? В каких случаях вы испытывали гнев?</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r w:rsidRPr="00CA5A70">
        <w:rPr>
          <w:b/>
          <w:sz w:val="24"/>
        </w:rPr>
        <w:t>Игра «Два барана»</w:t>
      </w:r>
    </w:p>
    <w:p w:rsidR="00CF111E" w:rsidRPr="00CA5A70" w:rsidRDefault="00CF111E" w:rsidP="00CF111E">
      <w:pPr>
        <w:shd w:val="clear" w:color="auto" w:fill="FFFFFF"/>
        <w:tabs>
          <w:tab w:val="left" w:pos="993"/>
        </w:tabs>
        <w:ind w:firstLine="709"/>
        <w:jc w:val="both"/>
        <w:rPr>
          <w:b/>
        </w:rPr>
      </w:pPr>
      <w:r w:rsidRPr="00CA5A70">
        <w:t>Ведущий   разбивает детей на пары и читает текст: «Рано-рано два барана повстречались на мосту». Участники игры, широко расставив ноги, склонив вперед туловище, упираются ладонями и лбами друг в друга. Задача — противостоять друг другу, не сдвигаясь с места, как можно дольше. Можно издавать звуки «Бе-е-е». Необходимо соблюдать «технику безопасности», внимательно следить, чтобы «бараны» не расшибли себе лоб.</w:t>
      </w:r>
    </w:p>
    <w:p w:rsidR="00CF111E" w:rsidRPr="00CA5A70" w:rsidRDefault="00CF111E" w:rsidP="00CF111E">
      <w:pPr>
        <w:pStyle w:val="1"/>
        <w:tabs>
          <w:tab w:val="left" w:pos="993"/>
        </w:tabs>
        <w:ind w:left="0" w:firstLine="709"/>
        <w:jc w:val="both"/>
        <w:rPr>
          <w:sz w:val="24"/>
        </w:rPr>
      </w:pPr>
      <w:r w:rsidRPr="00CA5A70">
        <w:rPr>
          <w:b/>
          <w:sz w:val="24"/>
        </w:rPr>
        <w:t>Рефлексия</w:t>
      </w:r>
    </w:p>
    <w:p w:rsidR="00CF111E" w:rsidRPr="00CA5A70" w:rsidRDefault="00CF111E" w:rsidP="00CF111E">
      <w:pPr>
        <w:shd w:val="clear" w:color="auto" w:fill="FFFFFF"/>
        <w:tabs>
          <w:tab w:val="left" w:pos="993"/>
        </w:tabs>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pStyle w:val="1"/>
        <w:tabs>
          <w:tab w:val="left" w:pos="993"/>
        </w:tabs>
        <w:ind w:left="0" w:firstLine="709"/>
        <w:jc w:val="both"/>
        <w:rPr>
          <w:bCs/>
          <w:i/>
          <w:sz w:val="24"/>
        </w:rPr>
      </w:pPr>
      <w:r w:rsidRPr="00CA5A70">
        <w:rPr>
          <w:b/>
          <w:sz w:val="24"/>
        </w:rPr>
        <w:t>Упражнение «Палуба»</w:t>
      </w:r>
    </w:p>
    <w:p w:rsidR="00CF111E" w:rsidRPr="00CA5A70" w:rsidRDefault="00CF111E" w:rsidP="00CF111E">
      <w:pPr>
        <w:tabs>
          <w:tab w:val="left" w:pos="993"/>
        </w:tabs>
        <w:ind w:firstLine="709"/>
        <w:jc w:val="both"/>
        <w:rPr>
          <w:bCs/>
          <w:i/>
        </w:rPr>
      </w:pPr>
      <w:r w:rsidRPr="00CA5A70">
        <w:rPr>
          <w:bCs/>
          <w:i/>
        </w:rPr>
        <w:t xml:space="preserve">Цель: </w:t>
      </w:r>
      <w:r w:rsidRPr="00CA5A70">
        <w:t>Обучение  навыкам расслабления</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Сейчас мы с вами все окажемся на корабле</w:t>
      </w:r>
    </w:p>
    <w:p w:rsidR="00CF111E" w:rsidRPr="00CA5A70" w:rsidRDefault="00CF111E" w:rsidP="00CF111E">
      <w:pPr>
        <w:pStyle w:val="c5"/>
        <w:shd w:val="clear" w:color="auto" w:fill="FFFFFF"/>
        <w:tabs>
          <w:tab w:val="left" w:pos="993"/>
        </w:tabs>
        <w:spacing w:before="0" w:after="0"/>
        <w:ind w:firstLine="709"/>
        <w:jc w:val="both"/>
        <w:rPr>
          <w:rStyle w:val="c16"/>
        </w:rPr>
      </w:pPr>
      <w:r w:rsidRPr="00CA5A70">
        <w:rPr>
          <w:bCs/>
          <w:i/>
        </w:rPr>
        <w:t>Ход упражнения</w:t>
      </w:r>
      <w:r w:rsidRPr="00CA5A70">
        <w:rPr>
          <w:bCs/>
        </w:rPr>
        <w:t>:</w:t>
      </w:r>
      <w:r w:rsidRPr="00CA5A70">
        <w:rPr>
          <w:rStyle w:val="c16"/>
        </w:rPr>
        <w:t xml:space="preserve"> 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(правая нога напряжена, левая расслаблена, немного согнута в колене, носком касается пола). Выпрямиться. Расслабить ногу. Качнуло в другую сторону – прижать левую ногу к полу. Выпрямиться! Вдох-выдох!</w:t>
      </w:r>
    </w:p>
    <w:p w:rsidR="00CF111E" w:rsidRPr="00CA5A70" w:rsidRDefault="00CF111E" w:rsidP="00CF111E">
      <w:pPr>
        <w:pStyle w:val="c7"/>
        <w:shd w:val="clear" w:color="auto" w:fill="FFFFFF"/>
        <w:tabs>
          <w:tab w:val="left" w:pos="993"/>
        </w:tabs>
        <w:spacing w:before="0" w:after="0" w:line="240" w:lineRule="auto"/>
        <w:ind w:firstLine="709"/>
        <w:jc w:val="both"/>
        <w:rPr>
          <w:rStyle w:val="c16"/>
        </w:rPr>
      </w:pPr>
      <w:r w:rsidRPr="00CA5A70">
        <w:rPr>
          <w:rStyle w:val="c16"/>
        </w:rPr>
        <w:t>Стало палубу качать!</w:t>
      </w:r>
    </w:p>
    <w:p w:rsidR="00CF111E" w:rsidRPr="00CA5A70" w:rsidRDefault="00CF111E" w:rsidP="00CF111E">
      <w:pPr>
        <w:pStyle w:val="c7"/>
        <w:shd w:val="clear" w:color="auto" w:fill="FFFFFF"/>
        <w:tabs>
          <w:tab w:val="left" w:pos="993"/>
        </w:tabs>
        <w:spacing w:before="0" w:after="0" w:line="240" w:lineRule="auto"/>
        <w:ind w:firstLine="709"/>
        <w:jc w:val="both"/>
        <w:rPr>
          <w:rStyle w:val="c16"/>
        </w:rPr>
      </w:pPr>
      <w:r w:rsidRPr="00CA5A70">
        <w:rPr>
          <w:rStyle w:val="c16"/>
        </w:rPr>
        <w:t>Ногу к палубе прижать!</w:t>
      </w:r>
    </w:p>
    <w:p w:rsidR="00CF111E" w:rsidRPr="00CA5A70" w:rsidRDefault="00CF111E" w:rsidP="00CF111E">
      <w:pPr>
        <w:pStyle w:val="c7"/>
        <w:shd w:val="clear" w:color="auto" w:fill="FFFFFF"/>
        <w:tabs>
          <w:tab w:val="left" w:pos="993"/>
        </w:tabs>
        <w:spacing w:before="0" w:after="0" w:line="240" w:lineRule="auto"/>
        <w:ind w:firstLine="709"/>
        <w:jc w:val="both"/>
        <w:rPr>
          <w:rStyle w:val="c16"/>
        </w:rPr>
      </w:pPr>
      <w:r w:rsidRPr="00CA5A70">
        <w:rPr>
          <w:rStyle w:val="c16"/>
        </w:rPr>
        <w:t>Крепче ногу прижимаем,</w:t>
      </w:r>
    </w:p>
    <w:p w:rsidR="00CF111E" w:rsidRPr="00CA5A70" w:rsidRDefault="00CF111E" w:rsidP="00CF111E">
      <w:pPr>
        <w:pStyle w:val="c7"/>
        <w:shd w:val="clear" w:color="auto" w:fill="FFFFFF"/>
        <w:tabs>
          <w:tab w:val="left" w:pos="993"/>
        </w:tabs>
        <w:spacing w:before="0" w:after="0" w:line="240" w:lineRule="auto"/>
        <w:ind w:firstLine="709"/>
        <w:jc w:val="both"/>
        <w:rPr>
          <w:bCs/>
          <w:i/>
        </w:rPr>
      </w:pPr>
      <w:r w:rsidRPr="00CA5A70">
        <w:rPr>
          <w:rStyle w:val="c16"/>
        </w:rPr>
        <w:t>А другую расслабляем.</w:t>
      </w:r>
    </w:p>
    <w:p w:rsidR="00CF111E" w:rsidRPr="00CA5A70" w:rsidRDefault="00CF111E" w:rsidP="00CF111E">
      <w:pPr>
        <w:tabs>
          <w:tab w:val="left" w:pos="993"/>
        </w:tabs>
        <w:ind w:firstLine="709"/>
        <w:jc w:val="both"/>
        <w:rPr>
          <w:bCs/>
          <w:i/>
        </w:rPr>
      </w:pPr>
      <w:r w:rsidRPr="00CA5A70">
        <w:rPr>
          <w:bCs/>
          <w:i/>
        </w:rPr>
        <w:t xml:space="preserve"> Результат: </w:t>
      </w:r>
      <w:r w:rsidRPr="00CA5A70">
        <w:t>Обучение  навыкам расслабления.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Сложно ли было выполнять упражнение? </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Упражнение проводится в аудитории (рекреации)</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принимают участие в выполнении упражнений</w:t>
      </w:r>
    </w:p>
    <w:p w:rsidR="00CF111E" w:rsidRPr="00CA5A70" w:rsidRDefault="00CF111E" w:rsidP="00CF111E">
      <w:pPr>
        <w:tabs>
          <w:tab w:val="left" w:pos="993"/>
        </w:tabs>
        <w:ind w:firstLine="709"/>
        <w:jc w:val="both"/>
        <w:rPr>
          <w:rStyle w:val="c16"/>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993"/>
        </w:tabs>
        <w:ind w:left="0" w:firstLine="709"/>
        <w:jc w:val="both"/>
        <w:rPr>
          <w:sz w:val="24"/>
        </w:rPr>
      </w:pPr>
      <w:r w:rsidRPr="00CA5A70">
        <w:rPr>
          <w:rStyle w:val="c16"/>
          <w:b/>
          <w:sz w:val="24"/>
        </w:rPr>
        <w:t>Прощание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Pr>
          <w:rStyle w:val="c16"/>
          <w:b/>
          <w:bCs/>
        </w:rPr>
        <w:t>Занятие</w:t>
      </w:r>
      <w:r w:rsidRPr="00CA5A70">
        <w:rPr>
          <w:rStyle w:val="c16"/>
          <w:b/>
          <w:bCs/>
        </w:rPr>
        <w:t xml:space="preserve"> Наши эмоции </w:t>
      </w:r>
    </w:p>
    <w:p w:rsidR="00CF111E" w:rsidRPr="00CA5A70" w:rsidRDefault="00CF111E" w:rsidP="00CF111E">
      <w:pPr>
        <w:shd w:val="clear" w:color="auto" w:fill="FFFFFF"/>
        <w:tabs>
          <w:tab w:val="left" w:pos="284"/>
          <w:tab w:val="left" w:pos="993"/>
        </w:tabs>
        <w:ind w:firstLine="709"/>
        <w:jc w:val="both"/>
        <w:rPr>
          <w:b/>
        </w:rPr>
      </w:pPr>
      <w:r w:rsidRPr="00CA5A70">
        <w:rPr>
          <w:b/>
        </w:rPr>
        <w:t>Цели:</w:t>
      </w:r>
      <w:r w:rsidRPr="00CA5A70">
        <w:t xml:space="preserve"> развитие способности распознавать, анализировать, осознавать и выражать </w:t>
      </w:r>
      <w:r w:rsidRPr="00CA5A70">
        <w:lastRenderedPageBreak/>
        <w:t>различные эмоциональные состояния как условия коррекции негативных эмоциональных проявлений и саморегуляции в специально организованных условиях, обеспечивающих психологическую безопасность детей с СДВГ</w:t>
      </w:r>
    </w:p>
    <w:p w:rsidR="00CF111E" w:rsidRPr="00CA5A70" w:rsidRDefault="00CF111E" w:rsidP="00CF111E">
      <w:pPr>
        <w:shd w:val="clear" w:color="auto" w:fill="FFFFFF"/>
        <w:tabs>
          <w:tab w:val="left" w:pos="993"/>
        </w:tabs>
        <w:ind w:firstLine="709"/>
        <w:jc w:val="both"/>
        <w:rPr>
          <w:b/>
        </w:rPr>
      </w:pPr>
      <w:r w:rsidRPr="00CA5A70">
        <w:rPr>
          <w:b/>
        </w:rPr>
        <w:t xml:space="preserve">Задачи: </w:t>
      </w:r>
      <w:r w:rsidRPr="00CA5A70">
        <w:t>Обучение навыкам расслабления, формирование у обучающихся с СДВГ навыков осознания эмоций, эмпатии</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shd w:val="clear" w:color="auto" w:fill="FFFFFF"/>
        <w:tabs>
          <w:tab w:val="left" w:pos="993"/>
        </w:tabs>
        <w:ind w:firstLine="709"/>
        <w:jc w:val="both"/>
        <w:rPr>
          <w:b/>
          <w:bCs/>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tabs>
          <w:tab w:val="left" w:pos="993"/>
        </w:tabs>
        <w:ind w:firstLine="709"/>
        <w:jc w:val="both"/>
        <w:rPr>
          <w:bCs/>
          <w:i/>
        </w:rPr>
      </w:pPr>
      <w:r w:rsidRPr="00CA5A70">
        <w:rPr>
          <w:b/>
          <w:bCs/>
        </w:rPr>
        <w:t>Упражнение «Линия эмоций»</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 xml:space="preserve">развитие способности </w:t>
      </w:r>
      <w:r w:rsidRPr="00CA5A70">
        <w:t>распознавать,</w:t>
      </w:r>
      <w:r w:rsidRPr="00CA5A70">
        <w:rPr>
          <w:bCs/>
        </w:rPr>
        <w:t xml:space="preserve"> анализировать, осознавать</w:t>
      </w:r>
      <w:r w:rsidRPr="00CA5A70">
        <w:t>и выражать различные эмоциональные состояния как условия коррекции негативных эмоциональных проявлений и саморегуляции в специально организованных условиях, обеспечивающих психологическую безопасность детей с СДВГ.</w:t>
      </w:r>
    </w:p>
    <w:p w:rsidR="00CF111E" w:rsidRPr="00CA5A70" w:rsidRDefault="00CF111E" w:rsidP="00CF111E">
      <w:pPr>
        <w:tabs>
          <w:tab w:val="left" w:pos="993"/>
        </w:tabs>
        <w:ind w:firstLine="709"/>
        <w:jc w:val="both"/>
        <w:rPr>
          <w:bCs/>
          <w:i/>
        </w:rPr>
      </w:pPr>
      <w:r w:rsidRPr="00CA5A70">
        <w:rPr>
          <w:bCs/>
          <w:i/>
        </w:rPr>
        <w:t>Инструкция:</w:t>
      </w:r>
      <w:r w:rsidRPr="00CA5A70">
        <w:t>«Вы любите рисовать?Выберите карандаш,который вам нравитсябольше всего. Давайте нарисуем грустную линию, радостную, обиженную, злую, счастливую и так далее. Сравните рисунки. Попробуйте угадать, какое настроение линий нарисовал ваш сосед».</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обучающиеся рисуют линии по инструкции.Отвечают на вопросы ведущего.</w:t>
      </w:r>
    </w:p>
    <w:p w:rsidR="00CF111E" w:rsidRPr="00CA5A70" w:rsidRDefault="00CF111E" w:rsidP="00CF111E">
      <w:pPr>
        <w:tabs>
          <w:tab w:val="left" w:pos="993"/>
        </w:tabs>
        <w:ind w:firstLine="709"/>
        <w:jc w:val="both"/>
        <w:rPr>
          <w:bCs/>
          <w:i/>
        </w:rPr>
      </w:pPr>
      <w:r w:rsidRPr="00CA5A70">
        <w:rPr>
          <w:bCs/>
          <w:i/>
        </w:rPr>
        <w:t xml:space="preserve">Результат: </w:t>
      </w:r>
      <w:r w:rsidRPr="00CA5A70">
        <w:t xml:space="preserve">приобретение обучающимися с СДВГ опыта дифференцировать эмоции посредством речи. </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w:t>
      </w:r>
      <w:r w:rsidRPr="00CA5A70">
        <w:t>вопросы для обсуждения: «Какое настроение у этойлинии? По каким признакам вы это определили? Каким цветом легче рисовать злую линию? А счастливую?» Проводимое после работы обсуждение помогает учащимся выявить эффективные и неэффективные стратегии: что помогло выполнить задание правильно, как удалось выразить эмоции цветом? Какой информации не хватило, чтобы выразить на бумаге злость, счастье, веселое или грустное настроение? Как чаще всего люди проявляют свои эмоции? Удалось ли тебе угадать, какое настроение нарисовал ваш сосед? Как проявляется это настроение в поведении, поступках человека? Как чаще всего ты выражаешь свои эмоции?</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Бумага формата А4, карандаши, фломастеры, краски на выбор ребенка с СДВГ</w:t>
      </w:r>
    </w:p>
    <w:p w:rsidR="00CF111E" w:rsidRPr="00CA5A70" w:rsidRDefault="00CF111E" w:rsidP="00CF111E">
      <w:pPr>
        <w:tabs>
          <w:tab w:val="left" w:pos="900"/>
          <w:tab w:val="left" w:pos="993"/>
        </w:tabs>
        <w:ind w:firstLine="709"/>
        <w:jc w:val="both"/>
      </w:pPr>
      <w:r w:rsidRPr="00CA5A70">
        <w:rPr>
          <w:i/>
        </w:rPr>
        <w:t xml:space="preserve">Организационно-педагогические условия: </w:t>
      </w:r>
      <w:r w:rsidRPr="00CA5A70">
        <w:t xml:space="preserve">Упражнение рекомендуется проводить в </w:t>
      </w:r>
      <w:r w:rsidRPr="00CA5A70">
        <w:rPr>
          <w:lang w:eastAsia="ru-RU" w:bidi="ru-RU"/>
        </w:rPr>
        <w:t xml:space="preserve">рекреации (для группы, класса) или </w:t>
      </w:r>
      <w:r w:rsidRPr="00CA5A70">
        <w:rPr>
          <w:rFonts w:eastAsia="Calibri"/>
        </w:rPr>
        <w:t>оборудованной зоне отдыха (индивидуально)</w:t>
      </w:r>
      <w:r w:rsidRPr="00CA5A70">
        <w:rPr>
          <w:lang w:eastAsia="ru-RU" w:bidi="ru-RU"/>
        </w:rPr>
        <w:t xml:space="preserve">. При выполнении упражнения в группе и классе важно обеспечить взаимодействии обучающихся всей группы, в середине учебной недели, во второй половине учебного дня во время </w:t>
      </w:r>
      <w:r w:rsidRPr="00CA5A70">
        <w:t xml:space="preserve">перемены. Важно вызвать положительные эмоции. В этом случае произвольность психических функций формируется эффективней. Важно обеспечение внутригруппового взаимодействия обучающихся всего класса. </w:t>
      </w:r>
    </w:p>
    <w:p w:rsidR="00CF111E" w:rsidRPr="00CA5A70" w:rsidRDefault="00CF111E" w:rsidP="00CF111E">
      <w:pPr>
        <w:tabs>
          <w:tab w:val="left" w:pos="993"/>
          <w:tab w:val="left" w:pos="9355"/>
        </w:tabs>
        <w:ind w:firstLine="709"/>
        <w:jc w:val="both"/>
        <w:rPr>
          <w:lang w:eastAsia="ru-RU" w:bidi="ru-RU"/>
        </w:rPr>
      </w:pPr>
      <w:r w:rsidRPr="00CA5A70">
        <w:t>Продолжительность упражнения (10-15 минут.) Во время упражнения рекомендуется использование музыкального сопровождения.</w:t>
      </w:r>
    </w:p>
    <w:p w:rsidR="00CF111E" w:rsidRPr="00CA5A70" w:rsidRDefault="00CF111E" w:rsidP="00CF111E">
      <w:pPr>
        <w:tabs>
          <w:tab w:val="left" w:pos="993"/>
        </w:tabs>
        <w:ind w:firstLine="709"/>
        <w:jc w:val="both"/>
        <w:rPr>
          <w:i/>
        </w:rPr>
      </w:pPr>
      <w:r w:rsidRPr="00CA5A70">
        <w:rPr>
          <w:lang w:eastAsia="ru-RU" w:bidi="ru-RU"/>
        </w:rPr>
        <w:t>На индивидуальных коррекционно-развивающих занятиях проведение упражнения возможно для регуляции и снятия</w:t>
      </w:r>
      <w:r w:rsidRPr="00CA5A70">
        <w:t xml:space="preserve"> негативных эмоциональных проявлений обучающегося с СДВГ</w:t>
      </w:r>
      <w:r w:rsidRPr="00CA5A70">
        <w:rPr>
          <w:lang w:eastAsia="ru-RU" w:bidi="ru-RU"/>
        </w:rPr>
        <w:t>.</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 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гиперактивностиу обучающихся в образовательном процессе».</w:t>
      </w:r>
    </w:p>
    <w:p w:rsidR="00CF111E" w:rsidRPr="00CA5A70" w:rsidRDefault="00CF111E" w:rsidP="00CF111E">
      <w:pPr>
        <w:pStyle w:val="1"/>
        <w:tabs>
          <w:tab w:val="left" w:pos="0"/>
          <w:tab w:val="left" w:pos="216"/>
          <w:tab w:val="left" w:pos="993"/>
        </w:tabs>
        <w:ind w:left="0" w:firstLine="709"/>
        <w:jc w:val="both"/>
        <w:rPr>
          <w:sz w:val="24"/>
        </w:rPr>
      </w:pPr>
      <w:r w:rsidRPr="00CA5A70">
        <w:rPr>
          <w:b/>
          <w:sz w:val="24"/>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sidRPr="00CA5A70">
        <w:rPr>
          <w:b/>
          <w:bCs/>
        </w:rPr>
        <w:lastRenderedPageBreak/>
        <w:t xml:space="preserve">Занятие 11. Общение </w:t>
      </w:r>
    </w:p>
    <w:p w:rsidR="00CF111E" w:rsidRPr="00CA5A70" w:rsidRDefault="00CF111E" w:rsidP="00CF111E">
      <w:pPr>
        <w:shd w:val="clear" w:color="auto" w:fill="FFFFFF"/>
        <w:tabs>
          <w:tab w:val="left" w:pos="284"/>
          <w:tab w:val="left" w:pos="993"/>
        </w:tabs>
        <w:ind w:firstLine="709"/>
        <w:jc w:val="both"/>
        <w:rPr>
          <w:b/>
        </w:rPr>
      </w:pPr>
      <w:r w:rsidRPr="00CA5A70">
        <w:rPr>
          <w:b/>
        </w:rPr>
        <w:t>Цели:</w:t>
      </w:r>
      <w:r w:rsidRPr="00CA5A70">
        <w:t xml:space="preserve"> Развитие коммуникативных навыков. Исследование своих качеств и особенностей. Формирование позитивного отношения к своему «Я». Повышение уверенности в себе.</w:t>
      </w:r>
    </w:p>
    <w:p w:rsidR="00CF111E" w:rsidRPr="00CA5A70" w:rsidRDefault="00CF111E" w:rsidP="00CF111E">
      <w:pPr>
        <w:shd w:val="clear" w:color="auto" w:fill="FFFFFF"/>
        <w:tabs>
          <w:tab w:val="left" w:pos="284"/>
          <w:tab w:val="left" w:pos="993"/>
        </w:tabs>
        <w:ind w:firstLine="709"/>
        <w:jc w:val="both"/>
        <w:rPr>
          <w:b/>
        </w:rPr>
      </w:pPr>
      <w:r w:rsidRPr="00CA5A70">
        <w:rPr>
          <w:b/>
        </w:rPr>
        <w:t>Задачи:</w:t>
      </w:r>
      <w:r w:rsidRPr="00CA5A70">
        <w:t xml:space="preserve"> гармонизации эмоционального состояния</w:t>
      </w:r>
    </w:p>
    <w:p w:rsidR="00CF111E" w:rsidRPr="00CA5A70" w:rsidRDefault="00CF111E" w:rsidP="00CF111E">
      <w:pPr>
        <w:pStyle w:val="1"/>
        <w:tabs>
          <w:tab w:val="left" w:pos="0"/>
          <w:tab w:val="left" w:pos="993"/>
        </w:tabs>
        <w:ind w:left="0" w:firstLine="709"/>
        <w:jc w:val="both"/>
        <w:rPr>
          <w:sz w:val="24"/>
        </w:rPr>
      </w:pPr>
      <w:r w:rsidRPr="00CA5A70">
        <w:rPr>
          <w:b/>
          <w:sz w:val="24"/>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tabs>
          <w:tab w:val="left" w:pos="0"/>
          <w:tab w:val="left" w:pos="993"/>
        </w:tabs>
        <w:ind w:left="0" w:firstLine="709"/>
        <w:jc w:val="both"/>
        <w:rPr>
          <w:sz w:val="24"/>
        </w:rPr>
      </w:pPr>
      <w:r w:rsidRPr="00CA5A70">
        <w:rPr>
          <w:b/>
          <w:sz w:val="24"/>
        </w:rPr>
        <w:t>Работа по теме «Что такое общение»</w:t>
      </w:r>
    </w:p>
    <w:p w:rsidR="00CF111E" w:rsidRPr="00CA5A70" w:rsidRDefault="00CF111E" w:rsidP="00CF111E">
      <w:pPr>
        <w:shd w:val="clear" w:color="auto" w:fill="FFFFFF"/>
        <w:tabs>
          <w:tab w:val="left" w:pos="284"/>
          <w:tab w:val="left" w:pos="993"/>
        </w:tabs>
        <w:ind w:firstLine="709"/>
        <w:jc w:val="both"/>
      </w:pPr>
      <w:r w:rsidRPr="00CA5A70">
        <w:t>– Скажите, всегда ли ваше общение с другими людьми бывает успешным и вызывает</w:t>
      </w:r>
    </w:p>
    <w:p w:rsidR="00CF111E" w:rsidRPr="00CA5A70" w:rsidRDefault="00CF111E" w:rsidP="00CF111E">
      <w:pPr>
        <w:tabs>
          <w:tab w:val="left" w:pos="993"/>
        </w:tabs>
        <w:ind w:firstLine="709"/>
        <w:jc w:val="both"/>
      </w:pPr>
      <w:r w:rsidRPr="00CA5A70">
        <w:t xml:space="preserve"> положительные эмоции?</w:t>
      </w:r>
    </w:p>
    <w:p w:rsidR="00CF111E" w:rsidRPr="00CA5A70" w:rsidRDefault="00CF111E" w:rsidP="00CF111E">
      <w:pPr>
        <w:tabs>
          <w:tab w:val="left" w:pos="993"/>
        </w:tabs>
        <w:ind w:firstLine="709"/>
        <w:jc w:val="both"/>
      </w:pPr>
      <w:r w:rsidRPr="00CA5A70">
        <w:t>– Нужно ли учиться общению?</w:t>
      </w:r>
    </w:p>
    <w:p w:rsidR="00CF111E" w:rsidRPr="00CA5A70" w:rsidRDefault="00CF111E" w:rsidP="00CF111E">
      <w:pPr>
        <w:tabs>
          <w:tab w:val="left" w:pos="993"/>
        </w:tabs>
        <w:ind w:firstLine="709"/>
        <w:jc w:val="both"/>
        <w:rPr>
          <w:b/>
        </w:rPr>
      </w:pPr>
      <w:r w:rsidRPr="00CA5A70">
        <w:t>– Как вы считаете для чего это нужно?</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«Кряк-квак»</w:t>
      </w:r>
    </w:p>
    <w:p w:rsidR="00CF111E" w:rsidRPr="00CA5A70" w:rsidRDefault="00CF111E" w:rsidP="00CF111E">
      <w:pPr>
        <w:tabs>
          <w:tab w:val="left" w:pos="993"/>
        </w:tabs>
        <w:ind w:firstLine="709"/>
        <w:jc w:val="both"/>
        <w:rPr>
          <w:bCs/>
          <w:i/>
        </w:rPr>
      </w:pPr>
      <w:r w:rsidRPr="00CA5A70">
        <w:rPr>
          <w:bCs/>
          <w:i/>
        </w:rPr>
        <w:t xml:space="preserve">Цель: </w:t>
      </w:r>
      <w:r w:rsidRPr="00CA5A70">
        <w:t>Развитие коммуникативных навыков</w:t>
      </w:r>
    </w:p>
    <w:p w:rsidR="00CF111E" w:rsidRPr="00CA5A70" w:rsidRDefault="00CF111E" w:rsidP="00CF111E">
      <w:pPr>
        <w:tabs>
          <w:tab w:val="left" w:pos="993"/>
        </w:tabs>
        <w:ind w:firstLine="709"/>
        <w:jc w:val="both"/>
      </w:pPr>
      <w:r w:rsidRPr="00CA5A70">
        <w:rPr>
          <w:bCs/>
          <w:i/>
        </w:rPr>
        <w:t>Инструкция:</w:t>
      </w:r>
      <w:r w:rsidRPr="00CA5A70">
        <w:t xml:space="preserve"> Ведущий в произвольной последовательности произносит слова «Лягушонок» и «Утенок». Мальчики хором говорят слова лягушонка («Квак-квак» ), девочки – слова утенка («Кряк-кряк»). Лягушонок «Квак-квак!»,</w:t>
      </w:r>
    </w:p>
    <w:p w:rsidR="00CF111E" w:rsidRPr="00CA5A70" w:rsidRDefault="00CF111E" w:rsidP="00CF111E">
      <w:pPr>
        <w:tabs>
          <w:tab w:val="left" w:pos="993"/>
        </w:tabs>
        <w:ind w:firstLine="709"/>
        <w:jc w:val="both"/>
      </w:pPr>
      <w:r w:rsidRPr="00CA5A70">
        <w:t>А Утенок «Кряк-кряк!»,</w:t>
      </w:r>
    </w:p>
    <w:p w:rsidR="00CF111E" w:rsidRPr="00CA5A70" w:rsidRDefault="00CF111E" w:rsidP="00CF111E">
      <w:pPr>
        <w:tabs>
          <w:tab w:val="left" w:pos="993"/>
        </w:tabs>
        <w:ind w:firstLine="709"/>
        <w:jc w:val="both"/>
      </w:pPr>
      <w:r w:rsidRPr="00CA5A70">
        <w:t>Все сказали, все спросили…</w:t>
      </w:r>
    </w:p>
    <w:p w:rsidR="00CF111E" w:rsidRPr="00CA5A70" w:rsidRDefault="00CF111E" w:rsidP="00CF111E">
      <w:pPr>
        <w:tabs>
          <w:tab w:val="left" w:pos="993"/>
        </w:tabs>
        <w:ind w:firstLine="709"/>
        <w:jc w:val="both"/>
        <w:rPr>
          <w:bCs/>
          <w:i/>
        </w:rPr>
      </w:pPr>
      <w:r w:rsidRPr="00CA5A70">
        <w:t>Хорошо поговорили!</w:t>
      </w:r>
    </w:p>
    <w:p w:rsidR="00CF111E" w:rsidRPr="00CA5A70" w:rsidRDefault="00CF111E" w:rsidP="00CF111E">
      <w:pPr>
        <w:shd w:val="clear" w:color="auto" w:fill="FFFFFF"/>
        <w:tabs>
          <w:tab w:val="left" w:pos="284"/>
          <w:tab w:val="left" w:pos="993"/>
        </w:tabs>
        <w:ind w:firstLine="709"/>
        <w:jc w:val="both"/>
        <w:rPr>
          <w:bCs/>
          <w:i/>
        </w:rPr>
      </w:pPr>
      <w:r w:rsidRPr="00CA5A70">
        <w:rPr>
          <w:bCs/>
          <w:i/>
        </w:rPr>
        <w:t>Ход упражнения</w:t>
      </w:r>
      <w:r w:rsidRPr="00CA5A70">
        <w:rPr>
          <w:bCs/>
        </w:rPr>
        <w:t>:</w:t>
      </w:r>
      <w:r w:rsidRPr="00CA5A70">
        <w:t xml:space="preserve"> Игра проводится в быстром темпе на выбывание: кто ошибется – садится. В конце подводится итог, кто был внимательнее («Утенок» или «Лягушонок?»)</w:t>
      </w:r>
    </w:p>
    <w:p w:rsidR="00CF111E" w:rsidRPr="00CA5A70" w:rsidRDefault="00CF111E" w:rsidP="00CF111E">
      <w:pPr>
        <w:pStyle w:val="1"/>
        <w:tabs>
          <w:tab w:val="left" w:pos="993"/>
          <w:tab w:val="left" w:pos="1713"/>
        </w:tabs>
        <w:ind w:left="0" w:firstLine="709"/>
        <w:jc w:val="both"/>
        <w:rPr>
          <w:bCs/>
          <w:i/>
          <w:sz w:val="24"/>
        </w:rPr>
      </w:pPr>
      <w:r w:rsidRPr="00CA5A70">
        <w:rPr>
          <w:bCs/>
          <w:i/>
          <w:sz w:val="24"/>
        </w:rPr>
        <w:t>Результат:</w:t>
      </w:r>
      <w:r w:rsidRPr="00CA5A70">
        <w:rPr>
          <w:sz w:val="24"/>
        </w:rPr>
        <w:t xml:space="preserve"> обучения навыкам группового взаимодействия.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Легко ли было не запутаться?</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Стулья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сидя в кругу</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rPr>
          <w:bCs/>
          <w:i/>
        </w:rPr>
      </w:pPr>
      <w:r w:rsidRPr="00CA5A70">
        <w:rPr>
          <w:b/>
        </w:rPr>
        <w:t>Упражнение «Тропинка к сердцу»</w:t>
      </w:r>
    </w:p>
    <w:p w:rsidR="00CF111E" w:rsidRPr="00CA5A70" w:rsidRDefault="00CF111E" w:rsidP="00CF111E">
      <w:pPr>
        <w:tabs>
          <w:tab w:val="left" w:pos="993"/>
        </w:tabs>
        <w:ind w:firstLine="709"/>
        <w:jc w:val="both"/>
        <w:rPr>
          <w:bCs/>
          <w:i/>
        </w:rPr>
      </w:pPr>
      <w:r w:rsidRPr="00CA5A70">
        <w:rPr>
          <w:bCs/>
          <w:i/>
        </w:rPr>
        <w:t xml:space="preserve">Цель: </w:t>
      </w:r>
      <w:r w:rsidRPr="00CA5A70">
        <w:t>Исследование своих качеств и особенностей.</w:t>
      </w:r>
    </w:p>
    <w:p w:rsidR="00CF111E" w:rsidRPr="00CA5A70" w:rsidRDefault="00CF111E" w:rsidP="00CF111E">
      <w:pPr>
        <w:tabs>
          <w:tab w:val="left" w:pos="993"/>
        </w:tabs>
        <w:ind w:firstLine="709"/>
        <w:jc w:val="both"/>
        <w:rPr>
          <w:bCs/>
          <w:i/>
        </w:rPr>
      </w:pPr>
      <w:r w:rsidRPr="00CA5A70">
        <w:rPr>
          <w:bCs/>
          <w:i/>
        </w:rPr>
        <w:t>Инструкция</w:t>
      </w:r>
      <w:r w:rsidRPr="00CA5A70">
        <w:t xml:space="preserve">: Психолог говорит детям, что каждый из них подружился с кем-то в группе, то есть нашел тропинку к его сердцу. Нужно нарисовать тропинку от своего «сердечка» к «сердечкам» тех ребят, с которыми он подружился. </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Ребята проводят от своего сердца фломастером к другому сердце</w:t>
      </w:r>
    </w:p>
    <w:p w:rsidR="00CF111E" w:rsidRPr="00CA5A70" w:rsidRDefault="00CF111E" w:rsidP="00CF111E">
      <w:pPr>
        <w:shd w:val="clear" w:color="auto" w:fill="FFFFFF"/>
        <w:tabs>
          <w:tab w:val="left" w:pos="284"/>
          <w:tab w:val="left" w:pos="993"/>
        </w:tabs>
        <w:ind w:firstLine="709"/>
        <w:jc w:val="both"/>
        <w:rPr>
          <w:bCs/>
          <w:i/>
        </w:rPr>
      </w:pPr>
      <w:r w:rsidRPr="00CA5A70">
        <w:rPr>
          <w:bCs/>
          <w:i/>
        </w:rPr>
        <w:t xml:space="preserve">Результат: </w:t>
      </w:r>
      <w:r w:rsidRPr="00CA5A70">
        <w:t>Формирование позитивного отношения к своему «Я». Повышение уверенности в себе.</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Приятно ли было, когда к вашему сердечку появилась тропинка?</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Для упражнения заранее готовится ватман с нарисованными сердечками, на которых написаны имена детей из группы, фломастеры.</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Все обучающиеся принимают участие в выполнении упражнения.</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bCs/>
          <w:i/>
          <w:sz w:val="24"/>
        </w:rPr>
      </w:pPr>
      <w:r w:rsidRPr="00CA5A70">
        <w:rPr>
          <w:b/>
          <w:sz w:val="24"/>
        </w:rPr>
        <w:t>Упражнение «Слепой и поводырь»</w:t>
      </w:r>
    </w:p>
    <w:p w:rsidR="00CF111E" w:rsidRPr="00CA5A70" w:rsidRDefault="00CF111E" w:rsidP="00CF111E">
      <w:pPr>
        <w:tabs>
          <w:tab w:val="left" w:pos="993"/>
        </w:tabs>
        <w:ind w:firstLine="709"/>
        <w:jc w:val="both"/>
        <w:rPr>
          <w:bCs/>
          <w:i/>
        </w:rPr>
      </w:pPr>
      <w:r w:rsidRPr="00CA5A70">
        <w:rPr>
          <w:bCs/>
          <w:i/>
        </w:rPr>
        <w:t xml:space="preserve">Цель: </w:t>
      </w:r>
      <w:r w:rsidRPr="00CA5A70">
        <w:t xml:space="preserve">Формирование позитивного отношения к своему «Я». Повышение  </w:t>
      </w:r>
      <w:r w:rsidRPr="00CA5A70">
        <w:lastRenderedPageBreak/>
        <w:t>уверенности в себе.</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Один из ребят сейчас будет поводырем. Здесь будет выложена полоса препятствий, один из ребят будет с завязанными глазами, а второй будет вести его по тропе.</w:t>
      </w:r>
    </w:p>
    <w:p w:rsidR="00CF111E" w:rsidRPr="00CA5A70" w:rsidRDefault="00CF111E" w:rsidP="00CF111E">
      <w:pPr>
        <w:shd w:val="clear" w:color="auto" w:fill="FFFFFF"/>
        <w:tabs>
          <w:tab w:val="left" w:pos="284"/>
          <w:tab w:val="left" w:pos="993"/>
        </w:tabs>
        <w:ind w:firstLine="709"/>
        <w:jc w:val="both"/>
        <w:rPr>
          <w:bCs/>
          <w:i/>
        </w:rPr>
      </w:pPr>
      <w:r w:rsidRPr="00CA5A70">
        <w:rPr>
          <w:bCs/>
          <w:i/>
        </w:rPr>
        <w:t>Ход упражнения</w:t>
      </w:r>
      <w:r w:rsidRPr="00CA5A70">
        <w:rPr>
          <w:bCs/>
        </w:rPr>
        <w:t>:</w:t>
      </w:r>
      <w:r w:rsidRPr="00CA5A70">
        <w:t xml:space="preserve"> По извилистой тропе (выложена из верёвок) могут пройти лишь два человека. Одному ребёнку завязывают глаза, второй ведёт его, держа за руку по тропе. Меняясь парами, по тропе проходят все дети.</w:t>
      </w:r>
    </w:p>
    <w:p w:rsidR="00CF111E" w:rsidRPr="00CA5A70" w:rsidRDefault="00CF111E" w:rsidP="00CF111E">
      <w:pPr>
        <w:shd w:val="clear" w:color="auto" w:fill="FFFFFF"/>
        <w:tabs>
          <w:tab w:val="left" w:pos="284"/>
          <w:tab w:val="left" w:pos="993"/>
        </w:tabs>
        <w:ind w:firstLine="709"/>
        <w:jc w:val="both"/>
        <w:rPr>
          <w:bCs/>
          <w:i/>
        </w:rPr>
      </w:pPr>
      <w:r w:rsidRPr="00CA5A70">
        <w:rPr>
          <w:bCs/>
          <w:i/>
        </w:rPr>
        <w:t xml:space="preserve">Результат: </w:t>
      </w:r>
      <w:r w:rsidRPr="00CA5A70">
        <w:t xml:space="preserve">Исследование своих качеств и особенностей. </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Кем было участвовать сложнее, поводырем или слепым?</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веревка, повязка,</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 xml:space="preserve">Упражнение рекомендуется проводить в </w:t>
      </w:r>
      <w:r w:rsidRPr="00CA5A70">
        <w:rPr>
          <w:lang w:eastAsia="ru-RU" w:bidi="ru-RU"/>
        </w:rPr>
        <w:t xml:space="preserve">рекреации (для группы, класса) или </w:t>
      </w:r>
      <w:r w:rsidRPr="00CA5A70">
        <w:rPr>
          <w:rFonts w:eastAsia="Calibri"/>
        </w:rPr>
        <w:t xml:space="preserve">оборудованной зоне отдыха. </w:t>
      </w:r>
      <w:r w:rsidRPr="00CA5A70">
        <w:rPr>
          <w:lang w:eastAsia="ru-RU" w:bidi="ru-RU"/>
        </w:rPr>
        <w:t xml:space="preserve">При выполнении упражнения в группе и классе важно обеспечить взаимодействии обучающихся всей группы, в середине учебной недели, во второй половине учебного дня во время </w:t>
      </w:r>
      <w:r w:rsidRPr="00CA5A70">
        <w:t>перемены</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1"/>
        <w:tabs>
          <w:tab w:val="left" w:pos="0"/>
          <w:tab w:val="left" w:pos="993"/>
        </w:tabs>
        <w:ind w:left="0" w:firstLine="709"/>
        <w:jc w:val="both"/>
        <w:rPr>
          <w:sz w:val="24"/>
        </w:rPr>
      </w:pPr>
      <w:r w:rsidRPr="00CA5A70">
        <w:rPr>
          <w:b/>
          <w:sz w:val="24"/>
        </w:rPr>
        <w:t>Рефлексия</w:t>
      </w:r>
    </w:p>
    <w:p w:rsidR="00CF111E" w:rsidRPr="00CA5A70" w:rsidRDefault="00CF111E" w:rsidP="00CF111E">
      <w:pPr>
        <w:shd w:val="clear" w:color="auto" w:fill="FFFFFF"/>
        <w:tabs>
          <w:tab w:val="left" w:pos="284"/>
          <w:tab w:val="left" w:pos="993"/>
        </w:tabs>
        <w:ind w:firstLine="709"/>
        <w:jc w:val="both"/>
        <w:rPr>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pStyle w:val="1"/>
        <w:shd w:val="clear" w:color="auto" w:fill="FFFFFF"/>
        <w:tabs>
          <w:tab w:val="left" w:pos="0"/>
          <w:tab w:val="left" w:pos="993"/>
        </w:tabs>
        <w:ind w:left="0" w:firstLine="709"/>
        <w:jc w:val="both"/>
        <w:rPr>
          <w:spacing w:val="5"/>
          <w:sz w:val="24"/>
        </w:rPr>
      </w:pPr>
      <w:r w:rsidRPr="00CA5A70">
        <w:rPr>
          <w:b/>
          <w:sz w:val="24"/>
        </w:rPr>
        <w:t>Прощание:</w:t>
      </w:r>
    </w:p>
    <w:p w:rsidR="00CF111E" w:rsidRPr="00CA5A70" w:rsidRDefault="00CF111E" w:rsidP="00CF111E">
      <w:pPr>
        <w:tabs>
          <w:tab w:val="left" w:pos="993"/>
        </w:tabs>
        <w:ind w:firstLine="709"/>
        <w:jc w:val="both"/>
        <w:rPr>
          <w:spacing w:val="5"/>
        </w:rPr>
      </w:pPr>
      <w:r w:rsidRPr="00CA5A70">
        <w:rPr>
          <w:spacing w:val="5"/>
        </w:rPr>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rPr>
          <w:spacing w:val="5"/>
        </w:rPr>
      </w:pPr>
    </w:p>
    <w:p w:rsidR="00CF111E" w:rsidRPr="00CA5A70" w:rsidRDefault="00CF111E" w:rsidP="00CF111E">
      <w:pPr>
        <w:tabs>
          <w:tab w:val="left" w:pos="993"/>
        </w:tabs>
        <w:ind w:firstLine="709"/>
        <w:jc w:val="both"/>
        <w:rPr>
          <w:b/>
          <w:bCs/>
        </w:rPr>
      </w:pPr>
      <w:r>
        <w:rPr>
          <w:b/>
          <w:bCs/>
          <w:spacing w:val="5"/>
        </w:rPr>
        <w:t>Занятие</w:t>
      </w:r>
      <w:r w:rsidRPr="00CA5A70">
        <w:rPr>
          <w:b/>
          <w:bCs/>
          <w:spacing w:val="5"/>
        </w:rPr>
        <w:t xml:space="preserve"> </w:t>
      </w:r>
      <w:r w:rsidRPr="00CA5A70">
        <w:rPr>
          <w:b/>
          <w:bCs/>
        </w:rPr>
        <w:t>Совместное занятие с родителями</w:t>
      </w:r>
    </w:p>
    <w:p w:rsidR="00CF111E" w:rsidRPr="00CA5A70" w:rsidRDefault="00CF111E" w:rsidP="00CF111E">
      <w:pPr>
        <w:shd w:val="clear" w:color="auto" w:fill="FFFFFF"/>
        <w:tabs>
          <w:tab w:val="left" w:pos="284"/>
          <w:tab w:val="left" w:pos="993"/>
        </w:tabs>
        <w:ind w:firstLine="709"/>
        <w:jc w:val="both"/>
        <w:rPr>
          <w:b/>
        </w:rPr>
      </w:pPr>
      <w:r w:rsidRPr="00CA5A70">
        <w:rPr>
          <w:b/>
        </w:rPr>
        <w:t>Цели:</w:t>
      </w:r>
      <w:r w:rsidRPr="00CA5A70">
        <w:t xml:space="preserve"> создание условий для сотрудничества детей и родителей в игровой ситуации. Создание ситуаций взаимодействия.</w:t>
      </w:r>
    </w:p>
    <w:p w:rsidR="00CF111E" w:rsidRPr="00CA5A70" w:rsidRDefault="00CF111E" w:rsidP="00CF111E">
      <w:pPr>
        <w:shd w:val="clear" w:color="auto" w:fill="FFFFFF"/>
        <w:tabs>
          <w:tab w:val="left" w:pos="993"/>
        </w:tabs>
        <w:ind w:firstLine="709"/>
        <w:jc w:val="both"/>
        <w:rPr>
          <w:b/>
        </w:rPr>
      </w:pPr>
      <w:r w:rsidRPr="00CA5A70">
        <w:rPr>
          <w:b/>
        </w:rPr>
        <w:t xml:space="preserve">Задачи: </w:t>
      </w:r>
      <w:r w:rsidRPr="00CA5A70">
        <w:t>Расширение возможностей понимания психологических особенностей своего ребенка; Активизация коммуникаций в семье; Повышение интереса родителей к внутреннему миру ребенка.</w:t>
      </w:r>
    </w:p>
    <w:p w:rsidR="00CF111E" w:rsidRPr="00CA5A70" w:rsidRDefault="00CF111E" w:rsidP="00CF111E">
      <w:pPr>
        <w:tabs>
          <w:tab w:val="left" w:pos="993"/>
        </w:tabs>
        <w:ind w:firstLine="709"/>
        <w:jc w:val="both"/>
      </w:pPr>
      <w:r w:rsidRPr="00CA5A70">
        <w:rPr>
          <w:b/>
        </w:rPr>
        <w:t>Приветствие:</w:t>
      </w:r>
    </w:p>
    <w:p w:rsidR="00CF111E" w:rsidRPr="00CA5A70" w:rsidRDefault="00CF111E" w:rsidP="00CF111E">
      <w:pPr>
        <w:tabs>
          <w:tab w:val="left" w:pos="993"/>
        </w:tabs>
        <w:ind w:firstLine="709"/>
        <w:jc w:val="both"/>
        <w:rPr>
          <w:b/>
        </w:rPr>
      </w:pPr>
      <w:r w:rsidRPr="00CA5A70">
        <w:t>Дети по очереди встают и представляют себя и своих родителей.</w:t>
      </w:r>
    </w:p>
    <w:p w:rsidR="00CF111E" w:rsidRPr="00CA5A70" w:rsidRDefault="00CF111E" w:rsidP="00CF111E">
      <w:pPr>
        <w:tabs>
          <w:tab w:val="left" w:pos="0"/>
          <w:tab w:val="left" w:pos="993"/>
          <w:tab w:val="left" w:pos="13405"/>
        </w:tabs>
        <w:ind w:firstLine="709"/>
        <w:jc w:val="both"/>
        <w:rPr>
          <w:bCs/>
          <w:i/>
        </w:rPr>
      </w:pPr>
      <w:r w:rsidRPr="00CA5A70">
        <w:rPr>
          <w:b/>
        </w:rPr>
        <w:t>Упражнение «Совместное рисование».</w:t>
      </w:r>
    </w:p>
    <w:p w:rsidR="00CF111E" w:rsidRPr="00CA5A70" w:rsidRDefault="00CF111E" w:rsidP="00CF111E">
      <w:pPr>
        <w:tabs>
          <w:tab w:val="left" w:pos="993"/>
        </w:tabs>
        <w:ind w:firstLine="709"/>
        <w:jc w:val="both"/>
        <w:rPr>
          <w:bCs/>
          <w:i/>
        </w:rPr>
      </w:pPr>
      <w:r w:rsidRPr="00CA5A70">
        <w:rPr>
          <w:bCs/>
          <w:i/>
        </w:rPr>
        <w:t xml:space="preserve">Цель: </w:t>
      </w:r>
      <w:r w:rsidRPr="00CA5A70">
        <w:rPr>
          <w:bCs/>
        </w:rPr>
        <w:t xml:space="preserve">создание </w:t>
      </w:r>
      <w:r w:rsidRPr="00CA5A70">
        <w:t>условий для сотрудничества детей и родителей в игровой ситуации</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rPr>
          <w:bCs/>
        </w:rPr>
        <w:t>Сейчас у нас будет совместный рисунок родителей и детей</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 xml:space="preserve"> Детям совместно с родителями предлагается нарисовать рисунок: одну часть рисует ребенок, другую – родитель.</w:t>
      </w:r>
    </w:p>
    <w:p w:rsidR="00CF111E" w:rsidRPr="00CA5A70" w:rsidRDefault="00CF111E" w:rsidP="00CF111E">
      <w:pPr>
        <w:shd w:val="clear" w:color="auto" w:fill="FFFFFF"/>
        <w:tabs>
          <w:tab w:val="left" w:pos="993"/>
        </w:tabs>
        <w:ind w:firstLine="709"/>
        <w:jc w:val="both"/>
        <w:rPr>
          <w:bCs/>
          <w:i/>
        </w:rPr>
      </w:pPr>
      <w:r w:rsidRPr="00CA5A70">
        <w:rPr>
          <w:bCs/>
          <w:i/>
        </w:rPr>
        <w:t xml:space="preserve"> Результат: </w:t>
      </w:r>
      <w:r w:rsidRPr="00CA5A70">
        <w:t>Активизация коммуникаций в семье; Повышение интереса родителей к внутреннему миру ребенка.</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Интересно было рисовать вместе с родителями? Что получилось сделать, а что не получилось?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фломастеры, ватманы</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проводится совместно с родителями и детьми.</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r w:rsidRPr="00CA5A70">
        <w:rPr>
          <w:b/>
        </w:rPr>
        <w:t>Рефлексия</w:t>
      </w:r>
    </w:p>
    <w:p w:rsidR="00CF111E" w:rsidRPr="00CA5A70" w:rsidRDefault="00CF111E" w:rsidP="00CF111E">
      <w:pPr>
        <w:tabs>
          <w:tab w:val="left" w:pos="993"/>
        </w:tabs>
        <w:ind w:firstLine="709"/>
        <w:jc w:val="both"/>
        <w:rPr>
          <w:b/>
        </w:rPr>
      </w:pPr>
      <w:r w:rsidRPr="00CA5A70">
        <w:t xml:space="preserve">Обсуждение итогов занятия: круг «Новое и важное для меня». Ответ на вопрос: «Что </w:t>
      </w:r>
      <w:r w:rsidRPr="00CA5A70">
        <w:lastRenderedPageBreak/>
        <w:t>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tabs>
          <w:tab w:val="left" w:pos="993"/>
        </w:tabs>
        <w:ind w:firstLine="709"/>
        <w:jc w:val="both"/>
      </w:pPr>
      <w:r w:rsidRPr="00CA5A70">
        <w:rPr>
          <w:b/>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sidRPr="00CA5A70">
        <w:rPr>
          <w:rStyle w:val="c16"/>
          <w:b/>
          <w:bCs/>
        </w:rPr>
        <w:t xml:space="preserve">Занятие 13. </w:t>
      </w:r>
      <w:r w:rsidRPr="00CA5A70">
        <w:rPr>
          <w:b/>
          <w:bCs/>
        </w:rPr>
        <w:t>Дерево дружбы</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Цели:</w:t>
      </w:r>
      <w:r w:rsidRPr="00CA5A70">
        <w:t xml:space="preserve">  Создание атмосферы сотрудничества, взаимопонимания и психологической безопасности.</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Задачи:</w:t>
      </w:r>
      <w:r w:rsidRPr="00CA5A70">
        <w:t xml:space="preserve"> Формирование коммуникативных навыков.</w:t>
      </w:r>
    </w:p>
    <w:p w:rsidR="00CF111E" w:rsidRPr="00CA5A70" w:rsidRDefault="00CF111E" w:rsidP="00CF111E">
      <w:pPr>
        <w:tabs>
          <w:tab w:val="left" w:pos="993"/>
        </w:tabs>
        <w:ind w:firstLine="709"/>
        <w:jc w:val="both"/>
      </w:pPr>
      <w:r w:rsidRPr="00CA5A70">
        <w:rPr>
          <w:b/>
        </w:rPr>
        <w:t>Приветствие:</w:t>
      </w:r>
    </w:p>
    <w:p w:rsidR="00CF111E" w:rsidRPr="00CA5A70" w:rsidRDefault="00CF111E" w:rsidP="00CF111E">
      <w:pPr>
        <w:tabs>
          <w:tab w:val="left" w:pos="993"/>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tabs>
          <w:tab w:val="left" w:pos="993"/>
        </w:tabs>
        <w:ind w:firstLine="709"/>
        <w:jc w:val="both"/>
      </w:pPr>
      <w:r w:rsidRPr="00CA5A70">
        <w:rPr>
          <w:b/>
        </w:rPr>
        <w:t>Работа по теме «Мои новые друзья» (беседа)</w:t>
      </w:r>
    </w:p>
    <w:p w:rsidR="00CF111E" w:rsidRPr="00CA5A70" w:rsidRDefault="00CF111E" w:rsidP="00CF111E">
      <w:pPr>
        <w:tabs>
          <w:tab w:val="left" w:pos="993"/>
        </w:tabs>
        <w:ind w:firstLine="709"/>
        <w:jc w:val="both"/>
        <w:rPr>
          <w:b/>
        </w:rPr>
      </w:pPr>
      <w:r w:rsidRPr="00CA5A70">
        <w:t>Педагог спрашивает детей о новых впечатлениях, новых знакомствах, что им понравилось  во время общения в группе и т.д.</w:t>
      </w:r>
    </w:p>
    <w:p w:rsidR="00CF111E" w:rsidRPr="00CA5A70" w:rsidRDefault="00CF111E" w:rsidP="00CF111E">
      <w:pPr>
        <w:tabs>
          <w:tab w:val="left" w:pos="993"/>
        </w:tabs>
        <w:ind w:firstLine="709"/>
        <w:jc w:val="both"/>
        <w:rPr>
          <w:bCs/>
          <w:i/>
        </w:rPr>
      </w:pPr>
      <w:r w:rsidRPr="00CA5A70">
        <w:rPr>
          <w:b/>
        </w:rPr>
        <w:t>Упражнение «Дерево дружбы»</w:t>
      </w:r>
    </w:p>
    <w:p w:rsidR="00CF111E" w:rsidRPr="00CA5A70" w:rsidRDefault="00CF111E" w:rsidP="00CF111E">
      <w:pPr>
        <w:shd w:val="clear" w:color="auto" w:fill="FFFFFF"/>
        <w:tabs>
          <w:tab w:val="left" w:pos="0"/>
          <w:tab w:val="left" w:pos="993"/>
          <w:tab w:val="left" w:pos="13405"/>
        </w:tabs>
        <w:ind w:firstLine="709"/>
        <w:jc w:val="both"/>
        <w:rPr>
          <w:bCs/>
          <w:i/>
        </w:rPr>
      </w:pPr>
      <w:r w:rsidRPr="00CA5A70">
        <w:rPr>
          <w:bCs/>
          <w:i/>
        </w:rPr>
        <w:t xml:space="preserve">Цель: </w:t>
      </w:r>
      <w:r w:rsidRPr="00CA5A70">
        <w:t>Формирование коммуникативных навыков.</w:t>
      </w:r>
    </w:p>
    <w:p w:rsidR="00CF111E" w:rsidRPr="00CA5A70" w:rsidRDefault="00CF111E" w:rsidP="00CF111E">
      <w:pPr>
        <w:shd w:val="clear" w:color="auto" w:fill="FFFFFF"/>
        <w:tabs>
          <w:tab w:val="left" w:pos="0"/>
          <w:tab w:val="left" w:pos="993"/>
          <w:tab w:val="left" w:pos="13405"/>
        </w:tabs>
        <w:ind w:firstLine="709"/>
        <w:jc w:val="both"/>
        <w:rPr>
          <w:bCs/>
          <w:i/>
        </w:rPr>
      </w:pPr>
      <w:r w:rsidRPr="00CA5A70">
        <w:rPr>
          <w:bCs/>
          <w:i/>
        </w:rPr>
        <w:t xml:space="preserve">Инструкция: </w:t>
      </w:r>
      <w:r w:rsidRPr="00CA5A70">
        <w:t>«Хотите совершить путешествие в волшебную страну? Тогда встаем в круг. Это машина времени. Для того чтобы попасть в волшебную страну, делаем по кругу 3 шага вправо. Вот мы и в волшебной стране. В этой стране росло прекрасное дерево. Это – дерево желаний (ватман, на котором нарисовано дерево без листьев).</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 xml:space="preserve"> Дерево исполняет только добрые желания. Однажды в эту страну попал злой волшебник. Он загадал злое желание, и дерево его не исполнило. Тогда волшебник рассердился и заколдовал дерево желаний. Попробуем его расколдовать? Нам нужно помочь дереву, украсить его. Детям раздаются шаблоны для украшения дерева. Им предлагается написать на них свои имена и имена своих друзей, добрые пожелания друг другу и приклеить к дереву».</w:t>
      </w:r>
    </w:p>
    <w:p w:rsidR="00CF111E" w:rsidRPr="00CA5A70" w:rsidRDefault="00CF111E" w:rsidP="00CF111E">
      <w:pPr>
        <w:shd w:val="clear" w:color="auto" w:fill="FFFFFF"/>
        <w:tabs>
          <w:tab w:val="left" w:pos="0"/>
          <w:tab w:val="left" w:pos="993"/>
          <w:tab w:val="left" w:pos="13405"/>
        </w:tabs>
        <w:ind w:firstLine="709"/>
        <w:jc w:val="both"/>
        <w:rPr>
          <w:bCs/>
          <w:i/>
        </w:rPr>
      </w:pPr>
      <w:r w:rsidRPr="00CA5A70">
        <w:rPr>
          <w:bCs/>
          <w:i/>
        </w:rPr>
        <w:t>Результат</w:t>
      </w:r>
      <w:r w:rsidRPr="00CA5A70">
        <w:t xml:space="preserve"> Создание  атмосферы сотрудничества, взаимопонимания и психологической безопасности.</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xml:space="preserve">: Что было самым сложным в путешествии по волшебной стране? Что было самым интересным? </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xml:space="preserve">: </w:t>
      </w:r>
      <w:r w:rsidRPr="00CA5A70">
        <w:t>ватман с изображением дерева,  заготовки листьев, клей</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Обучающиеся выполняют задание</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r w:rsidRPr="00CA5A70">
        <w:rPr>
          <w:b/>
        </w:rPr>
        <w:t>Рефлексия</w:t>
      </w:r>
    </w:p>
    <w:p w:rsidR="00CF111E" w:rsidRPr="00CA5A70" w:rsidRDefault="00CF111E" w:rsidP="00CF111E">
      <w:pPr>
        <w:shd w:val="clear" w:color="auto" w:fill="FFFFFF"/>
        <w:tabs>
          <w:tab w:val="left" w:pos="0"/>
          <w:tab w:val="left" w:pos="993"/>
          <w:tab w:val="left" w:pos="13405"/>
        </w:tabs>
        <w:ind w:firstLine="709"/>
        <w:jc w:val="both"/>
        <w:rPr>
          <w:rStyle w:val="c4"/>
          <w:b/>
        </w:rPr>
      </w:pPr>
      <w:r w:rsidRPr="00CA5A70">
        <w:t>Обсуждение итогов занятия: круг «Новое и важное для меня». Ответ на вопрос: «Что было интересно, важно, понравилось на занятии?». Важно внимательно следить за соблюдением принятых правил, тактично, но настойчиво пресекать попытки их нарушения.</w:t>
      </w:r>
    </w:p>
    <w:p w:rsidR="00CF111E" w:rsidRPr="00CA5A70" w:rsidRDefault="00CF111E" w:rsidP="00CF111E">
      <w:pPr>
        <w:shd w:val="clear" w:color="auto" w:fill="FFFFFF"/>
        <w:tabs>
          <w:tab w:val="left" w:pos="993"/>
        </w:tabs>
        <w:ind w:firstLine="709"/>
        <w:jc w:val="both"/>
        <w:rPr>
          <w:bCs/>
          <w:i/>
        </w:rPr>
      </w:pPr>
      <w:r w:rsidRPr="00CA5A70">
        <w:rPr>
          <w:rStyle w:val="c4"/>
          <w:b/>
        </w:rPr>
        <w:t>Упражнение «Отдых на море»</w:t>
      </w:r>
    </w:p>
    <w:p w:rsidR="00CF111E" w:rsidRPr="00CA5A70" w:rsidRDefault="00CF111E" w:rsidP="00CF111E">
      <w:pPr>
        <w:tabs>
          <w:tab w:val="left" w:pos="993"/>
        </w:tabs>
        <w:ind w:firstLine="709"/>
        <w:jc w:val="both"/>
        <w:rPr>
          <w:bCs/>
          <w:i/>
        </w:rPr>
      </w:pPr>
      <w:r w:rsidRPr="00CA5A70">
        <w:rPr>
          <w:bCs/>
          <w:i/>
        </w:rPr>
        <w:t xml:space="preserve">Цель: </w:t>
      </w:r>
      <w:r w:rsidRPr="00CA5A70">
        <w:t>способствует снятию нервного напряжения</w:t>
      </w:r>
    </w:p>
    <w:p w:rsidR="00CF111E" w:rsidRPr="00CA5A70" w:rsidRDefault="00CF111E" w:rsidP="00CF111E">
      <w:pPr>
        <w:pStyle w:val="c5"/>
        <w:tabs>
          <w:tab w:val="left" w:pos="993"/>
        </w:tabs>
        <w:spacing w:before="0" w:after="0"/>
        <w:ind w:firstLine="709"/>
        <w:jc w:val="both"/>
      </w:pPr>
      <w:r w:rsidRPr="00CA5A70">
        <w:rPr>
          <w:bCs/>
          <w:i/>
        </w:rPr>
        <w:t>Инструкция</w:t>
      </w:r>
      <w:r w:rsidRPr="00CA5A70">
        <w:t>: Примите удобное положение, закройте глаза и слушайте мой голос.</w:t>
      </w:r>
    </w:p>
    <w:p w:rsidR="00CF111E" w:rsidRPr="00CA5A70" w:rsidRDefault="00CF111E" w:rsidP="00CF111E">
      <w:pPr>
        <w:pStyle w:val="c5"/>
        <w:tabs>
          <w:tab w:val="left" w:pos="993"/>
        </w:tabs>
        <w:spacing w:before="0" w:after="0"/>
        <w:ind w:firstLine="709"/>
        <w:jc w:val="both"/>
        <w:rPr>
          <w:bCs/>
          <w:i/>
        </w:rPr>
      </w:pPr>
      <w:r w:rsidRPr="00CA5A70">
        <w:rPr>
          <w:bCs/>
          <w:i/>
        </w:rPr>
        <w:t>Ход упражнения</w:t>
      </w:r>
      <w:r w:rsidRPr="00CA5A70">
        <w:rPr>
          <w:bCs/>
        </w:rPr>
        <w:t>:</w:t>
      </w:r>
      <w:r w:rsidRPr="00CA5A70">
        <w:t xml:space="preserve"> Представьте себе, что вы находитесь в прекрасном месте на берегу моря. Чудесный летний день. Небо голубое, теплое солнце. Вы чувствуете себя абсолютно спокойными и счастливыми. Мягкие волны докатываются до ваших ног, и вы ощущаете приятную свежесть морской воды. Появляется ощущение обдувающего все тело легкого и свежего ветерка. Воздух чист и прозрачен. Приятное ощущение свежести и бодрости схватывает все тело: лоб, лицо, спину, живот, руки и ноги. Вы чувствуете, как тело </w:t>
      </w:r>
      <w:r w:rsidRPr="00CA5A70">
        <w:lastRenderedPageBreak/>
        <w:t>становится легким, сильным и послушным. Дышится легко и свободно. Настроение становится бодрым и жизнерадостным, хочется встать и двигаться. Открываем глаза. Мы полны сил и энергии. Постарайтесь сохранить эти ощущения на весь день.</w:t>
      </w:r>
    </w:p>
    <w:p w:rsidR="00CF111E" w:rsidRPr="00CA5A70" w:rsidRDefault="00CF111E" w:rsidP="00CF111E">
      <w:pPr>
        <w:tabs>
          <w:tab w:val="left" w:pos="993"/>
        </w:tabs>
        <w:ind w:firstLine="709"/>
        <w:jc w:val="both"/>
        <w:rPr>
          <w:bCs/>
          <w:i/>
        </w:rPr>
      </w:pPr>
      <w:r w:rsidRPr="00CA5A70">
        <w:rPr>
          <w:bCs/>
          <w:i/>
        </w:rPr>
        <w:t>Результат</w:t>
      </w:r>
      <w:r w:rsidRPr="00CA5A70">
        <w:t>: освобождению от ощущения внутреннего беспокойства в процессе общения.</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Удалось ли представить себя на берегу моря?</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не требуется</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 xml:space="preserve">Упражнение рекомендуется проводить в </w:t>
      </w:r>
      <w:r w:rsidRPr="00CA5A70">
        <w:rPr>
          <w:lang w:eastAsia="ru-RU" w:bidi="ru-RU"/>
        </w:rPr>
        <w:t xml:space="preserve">рекреации (для группы, класса) или </w:t>
      </w:r>
      <w:r w:rsidRPr="00CA5A70">
        <w:rPr>
          <w:rFonts w:eastAsia="Calibri"/>
        </w:rPr>
        <w:t xml:space="preserve">оборудованной зоне отдыха. </w:t>
      </w:r>
      <w:r w:rsidRPr="00CA5A70">
        <w:rPr>
          <w:lang w:eastAsia="ru-RU" w:bidi="ru-RU"/>
        </w:rPr>
        <w:t xml:space="preserve">При выполнении упражнения в группе и классе важно обеспечить взаимодействии обучающихся всей группы, в середине учебной недели, во второй половине учебного дня во время </w:t>
      </w:r>
      <w:r w:rsidRPr="00CA5A70">
        <w:t>перемены</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993"/>
        </w:tabs>
        <w:ind w:firstLine="709"/>
        <w:jc w:val="both"/>
      </w:pPr>
      <w:r w:rsidRPr="00CA5A70">
        <w:rPr>
          <w:b/>
        </w:rPr>
        <w:t>Прощание:</w:t>
      </w:r>
    </w:p>
    <w:p w:rsidR="00CF111E" w:rsidRPr="00CA5A70" w:rsidRDefault="00CF111E" w:rsidP="00CF111E">
      <w:pPr>
        <w:tabs>
          <w:tab w:val="left" w:pos="993"/>
        </w:tabs>
        <w:ind w:firstLine="709"/>
        <w:jc w:val="both"/>
      </w:pPr>
      <w:r w:rsidRPr="00CA5A70">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pPr>
    </w:p>
    <w:p w:rsidR="00CF111E" w:rsidRPr="00CA5A70" w:rsidRDefault="00CF111E" w:rsidP="00CF111E">
      <w:pPr>
        <w:tabs>
          <w:tab w:val="left" w:pos="993"/>
        </w:tabs>
        <w:ind w:firstLine="709"/>
        <w:jc w:val="both"/>
        <w:rPr>
          <w:b/>
          <w:bCs/>
        </w:rPr>
      </w:pPr>
      <w:r>
        <w:rPr>
          <w:b/>
          <w:bCs/>
        </w:rPr>
        <w:t>Занятие</w:t>
      </w:r>
      <w:r w:rsidRPr="00CA5A70">
        <w:rPr>
          <w:b/>
          <w:bCs/>
        </w:rPr>
        <w:t xml:space="preserve"> Цветок общения</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Цели:</w:t>
      </w:r>
      <w:r w:rsidRPr="00CA5A70">
        <w:t xml:space="preserve"> Создание атмосферы сотрудничества, взаимопонимания и психологической безопасности.</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Задачи:</w:t>
      </w:r>
      <w:r w:rsidRPr="00CA5A70">
        <w:t xml:space="preserve"> Формирование коммуникативных навыков.</w:t>
      </w:r>
    </w:p>
    <w:p w:rsidR="00CF111E" w:rsidRPr="00CA5A70" w:rsidRDefault="00CF111E" w:rsidP="00CF111E">
      <w:pPr>
        <w:tabs>
          <w:tab w:val="left" w:pos="993"/>
        </w:tabs>
        <w:ind w:firstLine="709"/>
        <w:jc w:val="both"/>
      </w:pPr>
      <w:r w:rsidRPr="00CA5A70">
        <w:rPr>
          <w:b/>
        </w:rPr>
        <w:t>Приветствие:</w:t>
      </w:r>
    </w:p>
    <w:p w:rsidR="00CF111E" w:rsidRPr="00CA5A70" w:rsidRDefault="00CF111E" w:rsidP="00CF111E">
      <w:pPr>
        <w:shd w:val="clear" w:color="auto" w:fill="FFFFFF"/>
        <w:tabs>
          <w:tab w:val="left" w:pos="0"/>
          <w:tab w:val="left" w:pos="993"/>
          <w:tab w:val="left" w:pos="13405"/>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shd w:val="clear" w:color="auto" w:fill="FFFFFF"/>
        <w:tabs>
          <w:tab w:val="left" w:pos="0"/>
          <w:tab w:val="left" w:pos="993"/>
        </w:tabs>
        <w:ind w:left="0" w:firstLine="709"/>
        <w:jc w:val="both"/>
        <w:rPr>
          <w:bCs/>
          <w:i/>
          <w:sz w:val="24"/>
        </w:rPr>
      </w:pPr>
      <w:r w:rsidRPr="00CA5A70">
        <w:rPr>
          <w:b/>
          <w:sz w:val="24"/>
        </w:rPr>
        <w:t>Упражнение «Цветок общения»</w:t>
      </w:r>
    </w:p>
    <w:p w:rsidR="00CF111E" w:rsidRPr="00CA5A70" w:rsidRDefault="00CF111E" w:rsidP="00CF111E">
      <w:pPr>
        <w:tabs>
          <w:tab w:val="left" w:pos="993"/>
        </w:tabs>
        <w:ind w:firstLine="709"/>
        <w:jc w:val="both"/>
        <w:rPr>
          <w:bCs/>
          <w:i/>
        </w:rPr>
      </w:pPr>
      <w:r w:rsidRPr="00CA5A70">
        <w:rPr>
          <w:bCs/>
          <w:i/>
        </w:rPr>
        <w:t xml:space="preserve">Цель: </w:t>
      </w:r>
      <w:r w:rsidRPr="00CA5A70">
        <w:t>Формирование коммуникативных навыков.</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t>Психолог сообщает, что клей, который он нанес на заготовку не обычный, а «волшебный» и приклеит лепесток только в том случае, если ребенок скажет, что всем нам необходимо делать, чтобы рос наш цветок общения красивым и здоровым</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 Дети предлагают варианты для</w:t>
      </w:r>
      <w:r w:rsidRPr="00CA5A70">
        <w:t xml:space="preserve"> того, чтобы цветок общения рос красивым и здоровым, необходимо: всем подружиться; весело играть; не жадничать; помогать друг другу; нельзя обижать друг друга;</w:t>
      </w:r>
    </w:p>
    <w:p w:rsidR="00CF111E" w:rsidRPr="00CA5A70" w:rsidRDefault="00CF111E" w:rsidP="00CF111E">
      <w:pPr>
        <w:tabs>
          <w:tab w:val="left" w:pos="993"/>
        </w:tabs>
        <w:ind w:firstLine="709"/>
        <w:jc w:val="both"/>
        <w:rPr>
          <w:bCs/>
          <w:i/>
        </w:rPr>
      </w:pPr>
      <w:r w:rsidRPr="00CA5A70">
        <w:rPr>
          <w:bCs/>
          <w:i/>
        </w:rPr>
        <w:t xml:space="preserve"> Результат:</w:t>
      </w:r>
      <w:r w:rsidRPr="00CA5A70">
        <w:t xml:space="preserve"> Создание атмосферы сотрудничества, взаимопонимания и психологической безопасности.</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Легко ли выполнять правила для того, чтобы цветок общения рос красивым и здоровым?</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заготовка цветка, лепестки, клей</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 xml:space="preserve">Упражнение рекомендуется проводить в </w:t>
      </w:r>
      <w:r w:rsidRPr="00CA5A70">
        <w:rPr>
          <w:lang w:eastAsia="ru-RU" w:bidi="ru-RU"/>
        </w:rPr>
        <w:t>кругу, цветок общения располагать так, чтобы обучающимся было видно</w:t>
      </w:r>
    </w:p>
    <w:p w:rsidR="00CF111E" w:rsidRPr="00CA5A70" w:rsidRDefault="00CF111E" w:rsidP="00CF111E">
      <w:pPr>
        <w:tabs>
          <w:tab w:val="left" w:pos="993"/>
        </w:tabs>
        <w:ind w:firstLine="709"/>
        <w:jc w:val="both"/>
        <w:rPr>
          <w:b/>
        </w:rPr>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tabs>
          <w:tab w:val="left" w:pos="0"/>
          <w:tab w:val="left" w:pos="993"/>
        </w:tabs>
        <w:ind w:firstLine="709"/>
        <w:jc w:val="both"/>
        <w:rPr>
          <w:spacing w:val="5"/>
        </w:rPr>
      </w:pPr>
      <w:r w:rsidRPr="00CA5A70">
        <w:rPr>
          <w:b/>
        </w:rPr>
        <w:t>Прощание:</w:t>
      </w:r>
    </w:p>
    <w:p w:rsidR="00CF111E" w:rsidRPr="00CA5A70" w:rsidRDefault="00CF111E" w:rsidP="00CF111E">
      <w:pPr>
        <w:tabs>
          <w:tab w:val="left" w:pos="993"/>
        </w:tabs>
        <w:ind w:firstLine="709"/>
        <w:jc w:val="both"/>
        <w:rPr>
          <w:spacing w:val="5"/>
        </w:rPr>
      </w:pPr>
      <w:r w:rsidRPr="00CA5A70">
        <w:rPr>
          <w:spacing w:val="5"/>
        </w:rPr>
        <w:t>Участники, сидя в кругу, берутся за руки и произносят в адрес участников слова прощания и доброе пожелание.</w:t>
      </w:r>
    </w:p>
    <w:p w:rsidR="00CF111E" w:rsidRPr="00CA5A70" w:rsidRDefault="00CF111E" w:rsidP="00CF111E">
      <w:pPr>
        <w:tabs>
          <w:tab w:val="left" w:pos="993"/>
        </w:tabs>
        <w:ind w:firstLine="709"/>
        <w:jc w:val="both"/>
        <w:rPr>
          <w:spacing w:val="5"/>
        </w:rPr>
      </w:pPr>
    </w:p>
    <w:p w:rsidR="00CF111E" w:rsidRPr="00CA5A70" w:rsidRDefault="00CF111E" w:rsidP="00CF111E">
      <w:pPr>
        <w:tabs>
          <w:tab w:val="left" w:pos="993"/>
        </w:tabs>
        <w:ind w:firstLine="709"/>
        <w:jc w:val="both"/>
        <w:rPr>
          <w:b/>
          <w:bCs/>
        </w:rPr>
      </w:pPr>
      <w:r>
        <w:rPr>
          <w:b/>
          <w:bCs/>
          <w:spacing w:val="5"/>
        </w:rPr>
        <w:t>Занятие</w:t>
      </w:r>
      <w:r w:rsidRPr="00CA5A70">
        <w:rPr>
          <w:b/>
          <w:bCs/>
          <w:spacing w:val="5"/>
        </w:rPr>
        <w:t xml:space="preserve"> </w:t>
      </w:r>
      <w:r w:rsidRPr="00CA5A70">
        <w:rPr>
          <w:b/>
          <w:bCs/>
        </w:rPr>
        <w:t>Прощаемся</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Цели:</w:t>
      </w:r>
      <w:r w:rsidRPr="00CA5A70">
        <w:t xml:space="preserve"> Создание атмосферы сотрудничества, взаимопонимания и психологической </w:t>
      </w:r>
      <w:r w:rsidRPr="00CA5A70">
        <w:lastRenderedPageBreak/>
        <w:t>безопасности.</w:t>
      </w:r>
    </w:p>
    <w:p w:rsidR="00CF111E" w:rsidRPr="00CA5A70" w:rsidRDefault="00CF111E" w:rsidP="00CF111E">
      <w:pPr>
        <w:shd w:val="clear" w:color="auto" w:fill="FFFFFF"/>
        <w:tabs>
          <w:tab w:val="left" w:pos="0"/>
          <w:tab w:val="left" w:pos="993"/>
          <w:tab w:val="left" w:pos="13405"/>
        </w:tabs>
        <w:ind w:firstLine="709"/>
        <w:jc w:val="both"/>
        <w:rPr>
          <w:b/>
        </w:rPr>
      </w:pPr>
      <w:r w:rsidRPr="00CA5A70">
        <w:rPr>
          <w:b/>
        </w:rPr>
        <w:t>Задачи:</w:t>
      </w:r>
      <w:r w:rsidRPr="00CA5A70">
        <w:t xml:space="preserve"> Формирование коммуникативных навыков.</w:t>
      </w:r>
    </w:p>
    <w:p w:rsidR="00CF111E" w:rsidRPr="00CA5A70" w:rsidRDefault="00CF111E" w:rsidP="00CF111E">
      <w:pPr>
        <w:tabs>
          <w:tab w:val="left" w:pos="993"/>
        </w:tabs>
        <w:ind w:firstLine="709"/>
        <w:jc w:val="both"/>
      </w:pPr>
      <w:r w:rsidRPr="00CA5A70">
        <w:rPr>
          <w:b/>
        </w:rPr>
        <w:t>Приветствие:</w:t>
      </w:r>
    </w:p>
    <w:p w:rsidR="00CF111E" w:rsidRPr="00CA5A70" w:rsidRDefault="00CF111E" w:rsidP="00CF111E">
      <w:pPr>
        <w:shd w:val="clear" w:color="auto" w:fill="FFFFFF"/>
        <w:tabs>
          <w:tab w:val="left" w:pos="0"/>
          <w:tab w:val="left" w:pos="993"/>
          <w:tab w:val="left" w:pos="13405"/>
        </w:tabs>
        <w:ind w:firstLine="709"/>
        <w:jc w:val="both"/>
        <w:rPr>
          <w:b/>
        </w:rPr>
      </w:pPr>
      <w:r w:rsidRPr="00CA5A70">
        <w:t>Ведущий приветствует детей, интересуется их самочувствием, настроением, сообщает тему занятия.</w:t>
      </w:r>
    </w:p>
    <w:p w:rsidR="00CF111E" w:rsidRPr="00CA5A70" w:rsidRDefault="00CF111E" w:rsidP="00CF111E">
      <w:pPr>
        <w:pStyle w:val="1"/>
        <w:shd w:val="clear" w:color="auto" w:fill="FFFFFF"/>
        <w:tabs>
          <w:tab w:val="left" w:pos="993"/>
        </w:tabs>
        <w:ind w:left="0" w:firstLine="709"/>
        <w:jc w:val="both"/>
        <w:rPr>
          <w:bCs/>
          <w:i/>
          <w:sz w:val="24"/>
        </w:rPr>
      </w:pPr>
      <w:r w:rsidRPr="00CA5A70">
        <w:rPr>
          <w:b/>
          <w:sz w:val="24"/>
        </w:rPr>
        <w:t>Упражнение «Подарки»</w:t>
      </w:r>
    </w:p>
    <w:p w:rsidR="00CF111E" w:rsidRPr="00CA5A70" w:rsidRDefault="00CF111E" w:rsidP="00CF111E">
      <w:pPr>
        <w:tabs>
          <w:tab w:val="left" w:pos="993"/>
        </w:tabs>
        <w:ind w:firstLine="709"/>
        <w:jc w:val="both"/>
        <w:rPr>
          <w:bCs/>
          <w:i/>
        </w:rPr>
      </w:pPr>
      <w:r w:rsidRPr="00CA5A70">
        <w:rPr>
          <w:bCs/>
          <w:i/>
        </w:rPr>
        <w:t xml:space="preserve">Цель: </w:t>
      </w:r>
      <w:r w:rsidRPr="00CA5A70">
        <w:t>Формирование коммуникативных навыков.</w:t>
      </w:r>
    </w:p>
    <w:p w:rsidR="00CF111E" w:rsidRPr="00CA5A70" w:rsidRDefault="00CF111E" w:rsidP="00CF111E">
      <w:pPr>
        <w:tabs>
          <w:tab w:val="left" w:pos="993"/>
        </w:tabs>
        <w:ind w:firstLine="709"/>
        <w:jc w:val="both"/>
        <w:rPr>
          <w:bCs/>
          <w:i/>
        </w:rPr>
      </w:pPr>
      <w:r w:rsidRPr="00CA5A70">
        <w:rPr>
          <w:bCs/>
          <w:i/>
        </w:rPr>
        <w:t xml:space="preserve">Инструкция: </w:t>
      </w:r>
      <w:r w:rsidRPr="00CA5A70">
        <w:t>«Представьте себе, что это не мяч, а подарок, который вы хотите подарить на прощание нашей группе. Сейчас опишите подарок, когда другие угадают, что вы загадали, по цепочке предавайте мяч друг другу».</w:t>
      </w:r>
    </w:p>
    <w:p w:rsidR="00CF111E" w:rsidRPr="00CA5A70" w:rsidRDefault="00CF111E" w:rsidP="00CF111E">
      <w:pPr>
        <w:tabs>
          <w:tab w:val="left" w:pos="993"/>
        </w:tabs>
        <w:ind w:firstLine="709"/>
        <w:jc w:val="both"/>
        <w:rPr>
          <w:bCs/>
          <w:i/>
        </w:rPr>
      </w:pPr>
      <w:r w:rsidRPr="00CA5A70">
        <w:rPr>
          <w:bCs/>
          <w:i/>
        </w:rPr>
        <w:t>Ход упражнения</w:t>
      </w:r>
      <w:r w:rsidRPr="00CA5A70">
        <w:rPr>
          <w:bCs/>
        </w:rPr>
        <w:t>:</w:t>
      </w:r>
      <w:r w:rsidRPr="00CA5A70">
        <w:t xml:space="preserve"> Педагог предлагает всем встать в круг. Далее сообщает, что наступило время дарить и получать подарки.</w:t>
      </w:r>
    </w:p>
    <w:p w:rsidR="00CF111E" w:rsidRPr="00CA5A70" w:rsidRDefault="00CF111E" w:rsidP="00CF111E">
      <w:pPr>
        <w:tabs>
          <w:tab w:val="left" w:pos="993"/>
        </w:tabs>
        <w:ind w:firstLine="709"/>
        <w:jc w:val="both"/>
        <w:rPr>
          <w:bCs/>
          <w:i/>
        </w:rPr>
      </w:pPr>
      <w:r w:rsidRPr="00CA5A70">
        <w:rPr>
          <w:bCs/>
          <w:i/>
        </w:rPr>
        <w:t xml:space="preserve">Результат: </w:t>
      </w:r>
      <w:r w:rsidRPr="00CA5A70">
        <w:t>Создание атмосферы сотрудничества, взаимопонимания и психологической безопасности.</w:t>
      </w:r>
    </w:p>
    <w:p w:rsidR="00CF111E" w:rsidRPr="00CA5A70" w:rsidRDefault="00CF111E" w:rsidP="00CF111E">
      <w:pPr>
        <w:tabs>
          <w:tab w:val="left" w:pos="993"/>
        </w:tabs>
        <w:ind w:firstLine="709"/>
        <w:jc w:val="both"/>
        <w:rPr>
          <w:bCs/>
          <w:i/>
        </w:rPr>
      </w:pPr>
      <w:r w:rsidRPr="00CA5A70">
        <w:rPr>
          <w:bCs/>
          <w:i/>
        </w:rPr>
        <w:t>Обратная связь, обсуждение</w:t>
      </w:r>
      <w:r w:rsidRPr="00CA5A70">
        <w:rPr>
          <w:bCs/>
        </w:rPr>
        <w:t>: Что было приятнее дарить подарки или получать?</w:t>
      </w:r>
    </w:p>
    <w:p w:rsidR="00CF111E" w:rsidRPr="00CA5A70" w:rsidRDefault="00CF111E" w:rsidP="00CF111E">
      <w:pPr>
        <w:tabs>
          <w:tab w:val="left" w:pos="993"/>
        </w:tabs>
        <w:ind w:firstLine="709"/>
        <w:jc w:val="both"/>
        <w:rPr>
          <w:i/>
        </w:rPr>
      </w:pPr>
      <w:r w:rsidRPr="00CA5A70">
        <w:rPr>
          <w:bCs/>
          <w:i/>
        </w:rPr>
        <w:t>Оборудование, организационно-педагогические условия</w:t>
      </w:r>
      <w:r w:rsidRPr="00CA5A70">
        <w:rPr>
          <w:bCs/>
        </w:rPr>
        <w:t>: мяч</w:t>
      </w:r>
    </w:p>
    <w:p w:rsidR="00CF111E" w:rsidRPr="00CA5A70" w:rsidRDefault="00CF111E" w:rsidP="00CF111E">
      <w:pPr>
        <w:tabs>
          <w:tab w:val="left" w:pos="900"/>
          <w:tab w:val="left" w:pos="993"/>
        </w:tabs>
        <w:ind w:firstLine="709"/>
        <w:jc w:val="both"/>
        <w:rPr>
          <w:i/>
        </w:rPr>
      </w:pPr>
      <w:r w:rsidRPr="00CA5A70">
        <w:rPr>
          <w:i/>
        </w:rPr>
        <w:t xml:space="preserve">Организационно-педагогические условия: </w:t>
      </w:r>
      <w:r w:rsidRPr="00CA5A70">
        <w:t>Упражнение выполняется в круге с мячом</w:t>
      </w:r>
    </w:p>
    <w:p w:rsidR="00CF111E" w:rsidRPr="00CA5A70" w:rsidRDefault="00CF111E" w:rsidP="00CF111E">
      <w:pPr>
        <w:tabs>
          <w:tab w:val="left" w:pos="993"/>
        </w:tabs>
        <w:ind w:firstLine="709"/>
        <w:jc w:val="both"/>
      </w:pPr>
      <w:r w:rsidRPr="00CA5A70">
        <w:rPr>
          <w:i/>
        </w:rPr>
        <w:t xml:space="preserve">Проводит: </w:t>
      </w:r>
      <w:r w:rsidRPr="00CA5A70">
        <w:t>педагог-психолог, педагог дополнительного образования, прошедшие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pStyle w:val="Default"/>
        <w:tabs>
          <w:tab w:val="left" w:pos="993"/>
        </w:tabs>
        <w:spacing w:line="240" w:lineRule="auto"/>
        <w:ind w:firstLine="709"/>
        <w:jc w:val="both"/>
        <w:rPr>
          <w:i/>
          <w:iCs/>
          <w:color w:val="auto"/>
        </w:rPr>
      </w:pPr>
      <w:r w:rsidRPr="00CA5A70">
        <w:rPr>
          <w:b/>
          <w:bCs/>
          <w:color w:val="auto"/>
        </w:rPr>
        <w:t xml:space="preserve">Упражнение «Четыре стихии»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Цель: </w:t>
      </w:r>
      <w:proofErr w:type="spellStart"/>
      <w:r w:rsidRPr="00CA5A70">
        <w:rPr>
          <w:color w:val="auto"/>
        </w:rPr>
        <w:t>саморегуляция</w:t>
      </w:r>
      <w:proofErr w:type="spellEnd"/>
      <w:r w:rsidRPr="00CA5A70">
        <w:rPr>
          <w:color w:val="auto"/>
        </w:rPr>
        <w:t xml:space="preserve"> поведения обучающегося с СДВГ.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Инструкция: </w:t>
      </w:r>
      <w:r w:rsidRPr="00CA5A70">
        <w:rPr>
          <w:color w:val="auto"/>
        </w:rPr>
        <w:t xml:space="preserve">А теперь поиграем. 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Ход упражнения</w:t>
      </w:r>
      <w:r w:rsidRPr="00CA5A70">
        <w:rPr>
          <w:b/>
          <w:bCs/>
          <w:color w:val="auto"/>
        </w:rPr>
        <w:t xml:space="preserve">: </w:t>
      </w:r>
      <w:r w:rsidRPr="00CA5A70">
        <w:rPr>
          <w:color w:val="auto"/>
        </w:rPr>
        <w:t xml:space="preserve">Играющие садятся в круг. Игра выполняется до тех пор, пока группа не начнет действовать синхронно в соответствии с эталоном. По итогам </w:t>
      </w:r>
      <w:proofErr w:type="gramStart"/>
      <w:r w:rsidRPr="00CA5A70">
        <w:rPr>
          <w:color w:val="auto"/>
        </w:rPr>
        <w:t>игры</w:t>
      </w:r>
      <w:proofErr w:type="gramEnd"/>
      <w:r w:rsidRPr="00CA5A70">
        <w:rPr>
          <w:color w:val="auto"/>
        </w:rPr>
        <w:t xml:space="preserve"> обучающиеся получают формирующую обратную связь от педагога в процессе обсуждения.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Результат: </w:t>
      </w:r>
      <w:r w:rsidRPr="00CA5A70">
        <w:rPr>
          <w:color w:val="auto"/>
        </w:rPr>
        <w:t xml:space="preserve">Приобретение опыта самоконтроля поведения обучающимися с СДВГ в специально организованных психологически безопасных условиях образовательной среды, способствующей развитию </w:t>
      </w:r>
      <w:proofErr w:type="spellStart"/>
      <w:r w:rsidRPr="00CA5A70">
        <w:rPr>
          <w:color w:val="auto"/>
        </w:rPr>
        <w:t>саморегуляции</w:t>
      </w:r>
      <w:proofErr w:type="spellEnd"/>
      <w:r w:rsidRPr="00CA5A70">
        <w:rPr>
          <w:color w:val="auto"/>
        </w:rPr>
        <w:t xml:space="preserve"> обучающихся с СДВГ в условиях эмоционального комфорта, наряду с другими детьми в классе, группе учеников.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Обратная связь, обсуждение: </w:t>
      </w:r>
      <w:r w:rsidRPr="00CA5A70">
        <w:rPr>
          <w:color w:val="auto"/>
        </w:rPr>
        <w:t xml:space="preserve">Понравилась вам наша игра? Что было самым сложным? Кто ни разу не ошибся? Проводимое после работы обсуждение помогает учащимся выявить эффективные и неэффективные стратегии своего поведения: что помогло выполнить задание правильно, как удалось выполнить инструкцию? </w:t>
      </w:r>
    </w:p>
    <w:p w:rsidR="00CF111E" w:rsidRPr="00CA5A70" w:rsidRDefault="00CF111E" w:rsidP="00CF111E">
      <w:pPr>
        <w:pStyle w:val="Default"/>
        <w:tabs>
          <w:tab w:val="left" w:pos="993"/>
        </w:tabs>
        <w:spacing w:line="240" w:lineRule="auto"/>
        <w:ind w:firstLine="709"/>
        <w:jc w:val="both"/>
        <w:rPr>
          <w:i/>
          <w:iCs/>
          <w:color w:val="auto"/>
        </w:rPr>
      </w:pPr>
      <w:r w:rsidRPr="00CA5A70">
        <w:rPr>
          <w:i/>
          <w:iCs/>
          <w:color w:val="auto"/>
        </w:rPr>
        <w:t xml:space="preserve">Организационно-педагогические условия: </w:t>
      </w:r>
      <w:r w:rsidRPr="00CA5A70">
        <w:rPr>
          <w:iCs/>
          <w:color w:val="auto"/>
        </w:rPr>
        <w:t>не требуются</w:t>
      </w:r>
    </w:p>
    <w:p w:rsidR="00CF111E" w:rsidRPr="00CA5A70" w:rsidRDefault="00CF111E" w:rsidP="00CF111E">
      <w:pPr>
        <w:pStyle w:val="Default"/>
        <w:tabs>
          <w:tab w:val="left" w:pos="993"/>
        </w:tabs>
        <w:spacing w:line="240" w:lineRule="auto"/>
        <w:ind w:firstLine="709"/>
        <w:jc w:val="both"/>
        <w:rPr>
          <w:color w:val="auto"/>
        </w:rPr>
      </w:pPr>
      <w:r w:rsidRPr="00CA5A70">
        <w:rPr>
          <w:i/>
          <w:iCs/>
          <w:color w:val="auto"/>
        </w:rPr>
        <w:t xml:space="preserve">Организационно-педагогические условия: </w:t>
      </w:r>
      <w:r w:rsidRPr="00CA5A70">
        <w:rPr>
          <w:color w:val="auto"/>
        </w:rPr>
        <w:t xml:space="preserve">Упражнение может использоваться на занятии в качестве минутки отдыха с обучающимися класса, или на перемене с группой обучающихся. </w:t>
      </w:r>
    </w:p>
    <w:p w:rsidR="00CF111E" w:rsidRPr="00CA5A70" w:rsidRDefault="00CF111E" w:rsidP="00CF111E">
      <w:pPr>
        <w:pStyle w:val="Default"/>
        <w:tabs>
          <w:tab w:val="left" w:pos="993"/>
        </w:tabs>
        <w:spacing w:line="240" w:lineRule="auto"/>
        <w:ind w:firstLine="709"/>
        <w:jc w:val="both"/>
        <w:rPr>
          <w:color w:val="auto"/>
        </w:rPr>
      </w:pPr>
      <w:r w:rsidRPr="00CA5A70">
        <w:rPr>
          <w:color w:val="auto"/>
        </w:rPr>
        <w:t xml:space="preserve">В конце учебной недели, во второй половине учебного дня во время урока или перемены. </w:t>
      </w:r>
    </w:p>
    <w:p w:rsidR="00CF111E" w:rsidRPr="00CA5A70" w:rsidRDefault="00CF111E" w:rsidP="00CF111E">
      <w:pPr>
        <w:pStyle w:val="Default"/>
        <w:tabs>
          <w:tab w:val="left" w:pos="993"/>
        </w:tabs>
        <w:spacing w:line="240" w:lineRule="auto"/>
        <w:ind w:firstLine="709"/>
        <w:jc w:val="both"/>
        <w:rPr>
          <w:i/>
          <w:iCs/>
          <w:color w:val="auto"/>
        </w:rPr>
      </w:pPr>
      <w:r w:rsidRPr="00CA5A70">
        <w:rPr>
          <w:color w:val="auto"/>
        </w:rPr>
        <w:t xml:space="preserve">При выполнении упражнения в группе важно обеспечить взаимодействии обучающихся всей группы. Важно вызвать положительные эмоции. В этом случае произвольность психических функций формируется эффективней. Необходимо соблюдение правила повторяющихся двигательных упражнений, которое приведет к формированию динамического стереотипа обучающихся с СДВГ. Копирование правильных действий партнера приводит к самоконтролю поведения. Продолжительность упражнения (5-6 минут.) </w:t>
      </w:r>
    </w:p>
    <w:p w:rsidR="00CF111E" w:rsidRPr="00CA5A70" w:rsidRDefault="00CF111E" w:rsidP="00CF111E">
      <w:pPr>
        <w:shd w:val="clear" w:color="auto" w:fill="FFFFFF"/>
        <w:tabs>
          <w:tab w:val="left" w:pos="0"/>
          <w:tab w:val="left" w:pos="993"/>
          <w:tab w:val="left" w:pos="13405"/>
        </w:tabs>
        <w:ind w:firstLine="709"/>
        <w:jc w:val="both"/>
        <w:rPr>
          <w:b/>
          <w:spacing w:val="6"/>
        </w:rPr>
      </w:pPr>
      <w:r w:rsidRPr="00CA5A70">
        <w:rPr>
          <w:i/>
          <w:iCs/>
        </w:rPr>
        <w:t xml:space="preserve">Проводит: </w:t>
      </w:r>
      <w:r w:rsidRPr="00CA5A70">
        <w:t xml:space="preserve">педагог-психолог, педагог дополнительного образования, прошедшие </w:t>
      </w:r>
      <w:r w:rsidRPr="00CA5A70">
        <w:lastRenderedPageBreak/>
        <w:t>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rsidR="00CF111E" w:rsidRPr="00CA5A70" w:rsidRDefault="00CF111E" w:rsidP="00CF111E">
      <w:pPr>
        <w:shd w:val="clear" w:color="auto" w:fill="FFFFFF"/>
        <w:tabs>
          <w:tab w:val="left" w:pos="0"/>
          <w:tab w:val="left" w:pos="993"/>
          <w:tab w:val="left" w:pos="13405"/>
        </w:tabs>
        <w:ind w:firstLine="709"/>
        <w:jc w:val="both"/>
        <w:rPr>
          <w:bCs/>
        </w:rPr>
      </w:pPr>
      <w:r w:rsidRPr="00CA5A70">
        <w:rPr>
          <w:bCs/>
          <w:i/>
          <w:iCs/>
          <w:spacing w:val="6"/>
        </w:rPr>
        <w:t>Заключительная диагностика:</w:t>
      </w:r>
      <w:r w:rsidRPr="00CA5A70">
        <w:rPr>
          <w:bCs/>
          <w:spacing w:val="6"/>
        </w:rPr>
        <w:t xml:space="preserve"> Проективная методика для диагностики школьной тревожности (А.М.Прихожан)</w:t>
      </w:r>
    </w:p>
    <w:p w:rsidR="00CF111E" w:rsidRPr="00CA5A70" w:rsidRDefault="00CF111E" w:rsidP="00CF111E">
      <w:pPr>
        <w:tabs>
          <w:tab w:val="left" w:pos="993"/>
        </w:tabs>
        <w:ind w:firstLine="709"/>
        <w:jc w:val="both"/>
        <w:rPr>
          <w:bCs/>
          <w:i/>
          <w:iCs/>
          <w:spacing w:val="6"/>
        </w:rPr>
      </w:pPr>
      <w:r w:rsidRPr="00CA5A70">
        <w:rPr>
          <w:bCs/>
          <w:i/>
          <w:iCs/>
        </w:rPr>
        <w:t>Прощание:</w:t>
      </w:r>
    </w:p>
    <w:p w:rsidR="00CF111E" w:rsidRPr="00CA5A70" w:rsidRDefault="00CF111E" w:rsidP="00CF111E">
      <w:pPr>
        <w:tabs>
          <w:tab w:val="left" w:pos="993"/>
        </w:tabs>
        <w:ind w:firstLine="709"/>
        <w:jc w:val="both"/>
      </w:pPr>
      <w:r w:rsidRPr="00CA5A70">
        <w:rPr>
          <w:spacing w:val="6"/>
        </w:rPr>
        <w:t>Участники, сидя в кругу, берутся за руки и произносят в адрес участников слова прощания и доброе пожелание.</w:t>
      </w:r>
    </w:p>
    <w:p w:rsidR="008F262B" w:rsidRDefault="008F262B"/>
    <w:sectPr w:rsidR="008F26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5"/>
    <w:name w:val="WW8Num5"/>
    <w:lvl w:ilvl="0">
      <w:start w:val="1"/>
      <w:numFmt w:val="bullet"/>
      <w:lvlText w:val="·"/>
      <w:lvlJc w:val="left"/>
      <w:pPr>
        <w:tabs>
          <w:tab w:val="num" w:pos="0"/>
        </w:tabs>
        <w:ind w:left="0" w:firstLine="0"/>
      </w:pPr>
      <w:rPr>
        <w:rFonts w:ascii="Symbol" w:hAnsi="Symbol" w:cs="Symbol"/>
        <w:color w:val="000000"/>
        <w:spacing w:val="6"/>
        <w:sz w:val="24"/>
        <w:lang w:val="ru-RU"/>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1">
    <w:nsid w:val="00000006"/>
    <w:multiLevelType w:val="multilevel"/>
    <w:tmpl w:val="00000006"/>
    <w:name w:val="WW8Num6"/>
    <w:lvl w:ilvl="0">
      <w:start w:val="1"/>
      <w:numFmt w:val="bullet"/>
      <w:lvlText w:val="·"/>
      <w:lvlJc w:val="left"/>
      <w:pPr>
        <w:tabs>
          <w:tab w:val="num" w:pos="0"/>
        </w:tabs>
        <w:ind w:left="0" w:firstLine="0"/>
      </w:pPr>
      <w:rPr>
        <w:rFonts w:ascii="Symbol" w:hAnsi="Symbol" w:cs="Symbol"/>
        <w:b/>
        <w:i w:val="0"/>
        <w:sz w:val="24"/>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abstractNum w:abstractNumId="2">
    <w:nsid w:val="00000008"/>
    <w:multiLevelType w:val="multilevel"/>
    <w:tmpl w:val="00000008"/>
    <w:name w:val="WW8Num8"/>
    <w:lvl w:ilvl="0">
      <w:start w:val="1"/>
      <w:numFmt w:val="bullet"/>
      <w:lvlText w:val="·"/>
      <w:lvlJc w:val="left"/>
      <w:pPr>
        <w:tabs>
          <w:tab w:val="num" w:pos="568"/>
        </w:tabs>
        <w:ind w:left="568" w:firstLine="0"/>
      </w:pPr>
      <w:rPr>
        <w:rFonts w:ascii="Symbol" w:hAnsi="Symbol" w:cs="Times New Roman"/>
        <w:color w:val="000000"/>
        <w:sz w:val="24"/>
      </w:rPr>
    </w:lvl>
    <w:lvl w:ilvl="1">
      <w:start w:val="1"/>
      <w:numFmt w:val="decimal"/>
      <w:lvlText w:val="%2."/>
      <w:lvlJc w:val="left"/>
      <w:pPr>
        <w:tabs>
          <w:tab w:val="num" w:pos="568"/>
        </w:tabs>
        <w:ind w:left="568" w:firstLine="0"/>
      </w:pPr>
    </w:lvl>
    <w:lvl w:ilvl="2">
      <w:start w:val="1"/>
      <w:numFmt w:val="decimal"/>
      <w:lvlText w:val="%2.%3."/>
      <w:lvlJc w:val="left"/>
      <w:pPr>
        <w:tabs>
          <w:tab w:val="num" w:pos="568"/>
        </w:tabs>
        <w:ind w:left="568" w:firstLine="0"/>
      </w:pPr>
    </w:lvl>
    <w:lvl w:ilvl="3">
      <w:start w:val="1"/>
      <w:numFmt w:val="decimal"/>
      <w:lvlText w:val="%2.%3.%4."/>
      <w:lvlJc w:val="left"/>
      <w:pPr>
        <w:tabs>
          <w:tab w:val="num" w:pos="568"/>
        </w:tabs>
        <w:ind w:left="568" w:firstLine="0"/>
      </w:pPr>
    </w:lvl>
    <w:lvl w:ilvl="4">
      <w:start w:val="1"/>
      <w:numFmt w:val="decimal"/>
      <w:lvlText w:val="%2.%3.%4.%5."/>
      <w:lvlJc w:val="left"/>
      <w:pPr>
        <w:tabs>
          <w:tab w:val="num" w:pos="568"/>
        </w:tabs>
        <w:ind w:left="568" w:firstLine="0"/>
      </w:pPr>
    </w:lvl>
    <w:lvl w:ilvl="5">
      <w:start w:val="1"/>
      <w:numFmt w:val="decimal"/>
      <w:lvlText w:val="%2.%3.%4.%5.%6."/>
      <w:lvlJc w:val="left"/>
      <w:pPr>
        <w:tabs>
          <w:tab w:val="num" w:pos="568"/>
        </w:tabs>
        <w:ind w:left="568" w:firstLine="0"/>
      </w:pPr>
    </w:lvl>
    <w:lvl w:ilvl="6">
      <w:start w:val="1"/>
      <w:numFmt w:val="decimal"/>
      <w:lvlText w:val="%2.%3.%4.%5.%6.%7."/>
      <w:lvlJc w:val="left"/>
      <w:pPr>
        <w:tabs>
          <w:tab w:val="num" w:pos="568"/>
        </w:tabs>
        <w:ind w:left="568" w:firstLine="0"/>
      </w:pPr>
    </w:lvl>
    <w:lvl w:ilvl="7">
      <w:start w:val="1"/>
      <w:numFmt w:val="decimal"/>
      <w:lvlText w:val="%2.%3.%4.%5.%6.%7.%8."/>
      <w:lvlJc w:val="left"/>
      <w:pPr>
        <w:tabs>
          <w:tab w:val="num" w:pos="568"/>
        </w:tabs>
        <w:ind w:left="568" w:firstLine="0"/>
      </w:pPr>
    </w:lvl>
    <w:lvl w:ilvl="8">
      <w:start w:val="1"/>
      <w:numFmt w:val="decimal"/>
      <w:lvlText w:val="%2.%3.%4.%5.%6.%7.%8.%9."/>
      <w:lvlJc w:val="left"/>
      <w:pPr>
        <w:tabs>
          <w:tab w:val="num" w:pos="568"/>
        </w:tabs>
        <w:ind w:left="568" w:firstLine="0"/>
      </w:pPr>
    </w:lvl>
  </w:abstractNum>
  <w:abstractNum w:abstractNumId="3">
    <w:nsid w:val="00000009"/>
    <w:multiLevelType w:val="multilevel"/>
    <w:tmpl w:val="00000009"/>
    <w:name w:val="WW8Num9"/>
    <w:lvl w:ilvl="0">
      <w:start w:val="1"/>
      <w:numFmt w:val="bullet"/>
      <w:lvlText w:val="·"/>
      <w:lvlJc w:val="left"/>
      <w:pPr>
        <w:tabs>
          <w:tab w:val="num" w:pos="0"/>
        </w:tabs>
        <w:ind w:left="0" w:firstLine="0"/>
      </w:pPr>
      <w:rPr>
        <w:rFonts w:ascii="Symbol" w:hAnsi="Symbol"/>
        <w:color w:val="000000"/>
        <w:sz w:val="24"/>
      </w:rPr>
    </w:lvl>
    <w:lvl w:ilvl="1">
      <w:start w:val="1"/>
      <w:numFmt w:val="decimal"/>
      <w:lvlText w:val="%2."/>
      <w:lvlJc w:val="left"/>
      <w:pPr>
        <w:tabs>
          <w:tab w:val="num" w:pos="0"/>
        </w:tabs>
        <w:ind w:left="0" w:firstLine="0"/>
      </w:pPr>
    </w:lvl>
    <w:lvl w:ilvl="2">
      <w:start w:val="1"/>
      <w:numFmt w:val="decimal"/>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2.%3.%4.%5.%6.%7.%8.%9."/>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F98"/>
    <w:rsid w:val="000758B1"/>
    <w:rsid w:val="00265634"/>
    <w:rsid w:val="00371F73"/>
    <w:rsid w:val="004130DA"/>
    <w:rsid w:val="004F7414"/>
    <w:rsid w:val="005978A4"/>
    <w:rsid w:val="006229CB"/>
    <w:rsid w:val="008D3DD9"/>
    <w:rsid w:val="008F262B"/>
    <w:rsid w:val="00910AA8"/>
    <w:rsid w:val="00C34249"/>
    <w:rsid w:val="00CF111E"/>
    <w:rsid w:val="00D00234"/>
    <w:rsid w:val="00D42F98"/>
    <w:rsid w:val="00D55D21"/>
    <w:rsid w:val="00E52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92957-BF01-458C-8486-67F2F1D0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11E"/>
    <w:pPr>
      <w:widowControl w:val="0"/>
      <w:suppressAutoHyphens/>
      <w:spacing w:after="0" w:line="240" w:lineRule="auto"/>
    </w:pPr>
    <w:rPr>
      <w:rFonts w:ascii="Times New Roman" w:eastAsia="Andale Sans UI"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F111E"/>
  </w:style>
  <w:style w:type="character" w:customStyle="1" w:styleId="c16">
    <w:name w:val="c16"/>
    <w:basedOn w:val="a0"/>
    <w:rsid w:val="00CF111E"/>
  </w:style>
  <w:style w:type="character" w:customStyle="1" w:styleId="c4">
    <w:name w:val="c4"/>
    <w:basedOn w:val="a0"/>
    <w:rsid w:val="00CF111E"/>
  </w:style>
  <w:style w:type="paragraph" w:customStyle="1" w:styleId="Standard">
    <w:name w:val="Standard"/>
    <w:rsid w:val="00CF111E"/>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styleId="a3">
    <w:name w:val="List Paragraph"/>
    <w:basedOn w:val="Standard"/>
    <w:qFormat/>
    <w:rsid w:val="00CF111E"/>
    <w:pPr>
      <w:ind w:left="720"/>
    </w:pPr>
    <w:rPr>
      <w:rFonts w:cs="Times New Roman"/>
      <w:sz w:val="20"/>
    </w:rPr>
  </w:style>
  <w:style w:type="paragraph" w:customStyle="1" w:styleId="1">
    <w:name w:val="Абзац списка1"/>
    <w:basedOn w:val="a"/>
    <w:rsid w:val="00CF111E"/>
    <w:pPr>
      <w:ind w:left="720"/>
    </w:pPr>
    <w:rPr>
      <w:sz w:val="20"/>
    </w:rPr>
  </w:style>
  <w:style w:type="paragraph" w:customStyle="1" w:styleId="10">
    <w:name w:val="Обычный (веб)1"/>
    <w:basedOn w:val="a"/>
    <w:rsid w:val="00CF111E"/>
    <w:pPr>
      <w:suppressAutoHyphens w:val="0"/>
      <w:spacing w:before="280" w:after="280"/>
    </w:pPr>
    <w:rPr>
      <w:rFonts w:eastAsia="Times New Roman"/>
    </w:rPr>
  </w:style>
  <w:style w:type="paragraph" w:customStyle="1" w:styleId="Default">
    <w:name w:val="Default"/>
    <w:rsid w:val="00CF111E"/>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c5">
    <w:name w:val="c5"/>
    <w:basedOn w:val="a"/>
    <w:rsid w:val="00CF111E"/>
    <w:pPr>
      <w:suppressAutoHyphens w:val="0"/>
      <w:spacing w:before="280" w:after="280"/>
    </w:pPr>
  </w:style>
  <w:style w:type="paragraph" w:customStyle="1" w:styleId="c7">
    <w:name w:val="c7"/>
    <w:basedOn w:val="a"/>
    <w:rsid w:val="00CF111E"/>
    <w:pPr>
      <w:spacing w:before="100" w:after="28" w:line="100" w:lineRule="atLeast"/>
    </w:pPr>
  </w:style>
  <w:style w:type="character" w:styleId="a4">
    <w:name w:val="Hyperlink"/>
    <w:basedOn w:val="a0"/>
    <w:uiPriority w:val="99"/>
    <w:unhideWhenUsed/>
    <w:rsid w:val="00D00234"/>
    <w:rPr>
      <w:color w:val="0563C1" w:themeColor="hyperlink"/>
      <w:u w:val="single"/>
    </w:rPr>
  </w:style>
  <w:style w:type="character" w:styleId="a5">
    <w:name w:val="FollowedHyperlink"/>
    <w:basedOn w:val="a0"/>
    <w:uiPriority w:val="99"/>
    <w:semiHidden/>
    <w:unhideWhenUsed/>
    <w:rsid w:val="00D002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130273">
      <w:bodyDiv w:val="1"/>
      <w:marLeft w:val="0"/>
      <w:marRight w:val="0"/>
      <w:marTop w:val="0"/>
      <w:marBottom w:val="0"/>
      <w:divBdr>
        <w:top w:val="none" w:sz="0" w:space="0" w:color="auto"/>
        <w:left w:val="none" w:sz="0" w:space="0" w:color="auto"/>
        <w:bottom w:val="none" w:sz="0" w:space="0" w:color="auto"/>
        <w:right w:val="none" w:sz="0" w:space="0" w:color="auto"/>
      </w:divBdr>
      <w:divsChild>
        <w:div w:id="859033">
          <w:marLeft w:val="0"/>
          <w:marRight w:val="0"/>
          <w:marTop w:val="0"/>
          <w:marBottom w:val="0"/>
          <w:divBdr>
            <w:top w:val="none" w:sz="0" w:space="0" w:color="auto"/>
            <w:left w:val="none" w:sz="0" w:space="0" w:color="auto"/>
            <w:bottom w:val="none" w:sz="0" w:space="0" w:color="auto"/>
            <w:right w:val="none" w:sz="0" w:space="0" w:color="auto"/>
          </w:divBdr>
        </w:div>
        <w:div w:id="1416510214">
          <w:marLeft w:val="0"/>
          <w:marRight w:val="0"/>
          <w:marTop w:val="0"/>
          <w:marBottom w:val="0"/>
          <w:divBdr>
            <w:top w:val="none" w:sz="0" w:space="0" w:color="auto"/>
            <w:left w:val="none" w:sz="0" w:space="0" w:color="auto"/>
            <w:bottom w:val="none" w:sz="0" w:space="0" w:color="auto"/>
            <w:right w:val="none" w:sz="0" w:space="0" w:color="auto"/>
          </w:divBdr>
        </w:div>
        <w:div w:id="1909921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n----btbcfzgflvfabrih2eye.xn--p1ai/doc/3.docx" TargetMode="External"/><Relationship Id="rId5" Type="http://schemas.openxmlformats.org/officeDocument/2006/relationships/hyperlink" Target="http://&#1101;&#1087;.&#1094;&#1087;&#1087;&#1084;&#1089;&#1087;-&#1074;&#1099;&#1073;&#1086;&#1088;&#1075;&#1089;&#1082;&#1080;&#1081;.&#1088;&#1092;/doc/&#1042;%20&#1084;&#1080;&#1088;&#1077;%20&#1101;&#1084;&#1086;&#1094;&#1080;&#1081;%2023-12.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21</Pages>
  <Words>8524</Words>
  <Characters>48589</Characters>
  <Application>Microsoft Office Word</Application>
  <DocSecurity>0</DocSecurity>
  <Lines>404</Lines>
  <Paragraphs>113</Paragraphs>
  <ScaleCrop>false</ScaleCrop>
  <Company/>
  <LinksUpToDate>false</LinksUpToDate>
  <CharactersWithSpaces>57000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Родители</dc:creator>
  <cp:keywords/>
  <dc:description/>
  <cp:lastModifiedBy>Родители</cp:lastModifiedBy>
  <cp:revision>21</cp:revision>
  <dcterms:created xsi:type="dcterms:W3CDTF">2021-01-06T06:16:00Z</dcterms:created>
  <dcterms:modified xsi:type="dcterms:W3CDTF">2021-01-09T17:47:00Z</dcterms:modified>
</cp:coreProperties>
</file>